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635F5" w14:textId="77777777" w:rsidR="00A9204E" w:rsidRDefault="00A9204E">
      <w:pPr>
        <w:rPr>
          <w:lang w:val="hu-HU"/>
        </w:rPr>
      </w:pPr>
    </w:p>
    <w:p w14:paraId="12D0B0E1" w14:textId="77777777" w:rsidR="00644F4E" w:rsidRPr="00B87347" w:rsidRDefault="00644F4E">
      <w:pPr>
        <w:rPr>
          <w:lang w:val="en-GB"/>
        </w:rPr>
      </w:pPr>
    </w:p>
    <w:p w14:paraId="6B1E560B" w14:textId="77777777" w:rsidR="00644F4E" w:rsidRPr="00B87347" w:rsidRDefault="00644F4E" w:rsidP="00AB0715">
      <w:pPr>
        <w:jc w:val="center"/>
        <w:rPr>
          <w:lang w:val="en-GB"/>
        </w:rPr>
      </w:pPr>
      <w:r w:rsidRPr="00B87347">
        <w:rPr>
          <w:lang w:val="en-GB"/>
        </w:rPr>
        <w:t>Annexe no 1</w:t>
      </w:r>
    </w:p>
    <w:p w14:paraId="05D7C794" w14:textId="77777777" w:rsidR="00644F4E" w:rsidRPr="00B87347" w:rsidRDefault="00644F4E" w:rsidP="00644F4E">
      <w:pPr>
        <w:rPr>
          <w:lang w:val="en-GB"/>
        </w:rPr>
      </w:pPr>
    </w:p>
    <w:p w14:paraId="42103BAD" w14:textId="77777777" w:rsidR="00644F4E" w:rsidRPr="00B87347" w:rsidRDefault="00644F4E" w:rsidP="00644F4E">
      <w:pPr>
        <w:rPr>
          <w:lang w:val="en-GB"/>
        </w:rPr>
      </w:pPr>
    </w:p>
    <w:p w14:paraId="03CE3D8F" w14:textId="77777777" w:rsidR="00644F4E" w:rsidRPr="00B87347" w:rsidRDefault="00644F4E" w:rsidP="00AB0715">
      <w:pPr>
        <w:jc w:val="center"/>
        <w:rPr>
          <w:i/>
          <w:lang w:val="en-GB"/>
        </w:rPr>
      </w:pPr>
      <w:r w:rsidRPr="00B87347">
        <w:rPr>
          <w:i/>
          <w:lang w:val="en-GB"/>
        </w:rPr>
        <w:t xml:space="preserve">Declaration of Use of </w:t>
      </w:r>
      <w:r w:rsidR="00D7702A" w:rsidRPr="00B87347">
        <w:rPr>
          <w:i/>
          <w:lang w:val="en-GB"/>
        </w:rPr>
        <w:t xml:space="preserve">Generative </w:t>
      </w:r>
      <w:proofErr w:type="spellStart"/>
      <w:r w:rsidRPr="00B87347">
        <w:rPr>
          <w:i/>
          <w:lang w:val="en-GB"/>
        </w:rPr>
        <w:t>Articifial</w:t>
      </w:r>
      <w:proofErr w:type="spellEnd"/>
      <w:r w:rsidRPr="00B87347">
        <w:rPr>
          <w:i/>
          <w:lang w:val="en-GB"/>
        </w:rPr>
        <w:t xml:space="preserve"> Intelligence</w:t>
      </w:r>
    </w:p>
    <w:p w14:paraId="1A1C4508" w14:textId="77777777" w:rsidR="00AB0715" w:rsidRPr="00B87347" w:rsidRDefault="00AB0715" w:rsidP="00AB0715">
      <w:pPr>
        <w:jc w:val="center"/>
        <w:rPr>
          <w:i/>
          <w:lang w:val="en-GB"/>
        </w:rPr>
      </w:pPr>
    </w:p>
    <w:p w14:paraId="49911295" w14:textId="77777777" w:rsidR="00644F4E" w:rsidRPr="00B87347" w:rsidRDefault="00644F4E" w:rsidP="00644F4E">
      <w:pPr>
        <w:rPr>
          <w:lang w:val="en-GB"/>
        </w:rPr>
      </w:pPr>
    </w:p>
    <w:p w14:paraId="5D82AD54" w14:textId="77777777" w:rsidR="00644F4E" w:rsidRPr="00B87347" w:rsidRDefault="00644F4E" w:rsidP="00644F4E">
      <w:pPr>
        <w:rPr>
          <w:lang w:val="en-GB"/>
        </w:rPr>
      </w:pPr>
      <w:r w:rsidRPr="00B87347">
        <w:rPr>
          <w:i/>
          <w:lang w:val="en-GB"/>
        </w:rPr>
        <w:t>I undersigned</w:t>
      </w:r>
      <w:r w:rsidRPr="00B87347">
        <w:rPr>
          <w:lang w:val="en-GB"/>
        </w:rPr>
        <w:t xml:space="preserve"> ............................................................ (</w:t>
      </w:r>
      <w:r w:rsidRPr="00B87347">
        <w:rPr>
          <w:i/>
          <w:lang w:val="en-GB"/>
        </w:rPr>
        <w:t>code Neptun</w:t>
      </w:r>
      <w:r w:rsidRPr="00B87347">
        <w:rPr>
          <w:lang w:val="en-GB"/>
        </w:rPr>
        <w:t xml:space="preserve">: .........................) </w:t>
      </w:r>
      <w:r w:rsidRPr="00B87347">
        <w:rPr>
          <w:i/>
          <w:lang w:val="en-GB"/>
        </w:rPr>
        <w:t>declare</w:t>
      </w:r>
    </w:p>
    <w:p w14:paraId="79404920" w14:textId="77777777" w:rsidR="00644F4E" w:rsidRPr="00B87347" w:rsidRDefault="00644F4E" w:rsidP="000B5232">
      <w:pPr>
        <w:jc w:val="both"/>
        <w:rPr>
          <w:i/>
          <w:lang w:val="en-GB"/>
        </w:rPr>
      </w:pPr>
      <w:r w:rsidRPr="00B87347">
        <w:rPr>
          <w:i/>
          <w:lang w:val="en-GB"/>
        </w:rPr>
        <w:t xml:space="preserve">that I used / did not use Artificial Intelligence (AI) in my seminar paper / my portfolio / my presentation made with PowerPoint or other tools / my </w:t>
      </w:r>
      <w:proofErr w:type="gramStart"/>
      <w:r w:rsidRPr="00B87347">
        <w:rPr>
          <w:i/>
          <w:lang w:val="en-GB"/>
        </w:rPr>
        <w:t>Thesis</w:t>
      </w:r>
      <w:proofErr w:type="gramEnd"/>
      <w:r w:rsidRPr="00B87347">
        <w:rPr>
          <w:i/>
          <w:lang w:val="en-GB"/>
        </w:rPr>
        <w:t xml:space="preserve"> (please underline</w:t>
      </w:r>
      <w:r w:rsidR="00D7702A" w:rsidRPr="00B87347">
        <w:rPr>
          <w:i/>
          <w:lang w:val="en-GB"/>
        </w:rPr>
        <w:t xml:space="preserve"> when applicable</w:t>
      </w:r>
      <w:r w:rsidRPr="00B87347">
        <w:rPr>
          <w:i/>
          <w:lang w:val="en-GB"/>
        </w:rPr>
        <w:t>).</w:t>
      </w:r>
    </w:p>
    <w:p w14:paraId="32425A1F" w14:textId="77777777" w:rsidR="00644F4E" w:rsidRPr="00B87347" w:rsidRDefault="00644F4E" w:rsidP="000B5232">
      <w:pPr>
        <w:jc w:val="both"/>
        <w:rPr>
          <w:lang w:val="en-GB"/>
        </w:rPr>
      </w:pPr>
    </w:p>
    <w:p w14:paraId="368816BA" w14:textId="77777777" w:rsidR="00644F4E" w:rsidRPr="00B87347" w:rsidRDefault="00644F4E" w:rsidP="000B5232">
      <w:pPr>
        <w:jc w:val="both"/>
        <w:rPr>
          <w:lang w:val="en-GB"/>
        </w:rPr>
      </w:pPr>
      <w:r w:rsidRPr="00B87347">
        <w:rPr>
          <w:i/>
          <w:lang w:val="en-GB"/>
        </w:rPr>
        <w:t xml:space="preserve">If you did not use any tool of </w:t>
      </w:r>
      <w:r w:rsidR="000B5232" w:rsidRPr="00B87347">
        <w:rPr>
          <w:i/>
          <w:lang w:val="en-GB"/>
        </w:rPr>
        <w:t>G</w:t>
      </w:r>
      <w:r w:rsidRPr="00B87347">
        <w:rPr>
          <w:i/>
          <w:lang w:val="en-GB"/>
        </w:rPr>
        <w:t>enerative Artificial Intelligence, you do not need to fill in anything. Just sign and</w:t>
      </w:r>
      <w:r w:rsidRPr="00B87347">
        <w:rPr>
          <w:lang w:val="en-GB"/>
        </w:rPr>
        <w:t xml:space="preserve"> </w:t>
      </w:r>
      <w:r w:rsidRPr="00B87347">
        <w:rPr>
          <w:i/>
          <w:lang w:val="en-GB"/>
        </w:rPr>
        <w:t>date</w:t>
      </w:r>
      <w:r w:rsidR="00A52BB4" w:rsidRPr="00B87347">
        <w:rPr>
          <w:i/>
          <w:lang w:val="en-GB"/>
        </w:rPr>
        <w:t xml:space="preserve"> this Declaration sheet</w:t>
      </w:r>
      <w:r w:rsidRPr="00B87347">
        <w:rPr>
          <w:lang w:val="en-GB"/>
        </w:rPr>
        <w:t>.</w:t>
      </w:r>
    </w:p>
    <w:p w14:paraId="1DDCB1A4" w14:textId="77777777" w:rsidR="00644F4E" w:rsidRPr="00B87347" w:rsidRDefault="00644F4E" w:rsidP="000B5232">
      <w:pPr>
        <w:jc w:val="both"/>
        <w:rPr>
          <w:lang w:val="en-GB"/>
        </w:rPr>
      </w:pPr>
    </w:p>
    <w:p w14:paraId="3697B2C6" w14:textId="77777777" w:rsidR="00644F4E" w:rsidRPr="00B87347" w:rsidRDefault="00644F4E" w:rsidP="000B5232">
      <w:pPr>
        <w:jc w:val="both"/>
        <w:rPr>
          <w:lang w:val="en-GB"/>
        </w:rPr>
      </w:pPr>
      <w:r w:rsidRPr="00B87347">
        <w:rPr>
          <w:i/>
          <w:lang w:val="en-GB"/>
        </w:rPr>
        <w:t xml:space="preserve">If you used AI, please express </w:t>
      </w:r>
      <w:r w:rsidR="00131B57" w:rsidRPr="00B87347">
        <w:rPr>
          <w:i/>
          <w:lang w:val="en-GB"/>
        </w:rPr>
        <w:t xml:space="preserve">the following </w:t>
      </w:r>
      <w:r w:rsidRPr="00B87347">
        <w:rPr>
          <w:i/>
          <w:lang w:val="en-GB"/>
        </w:rPr>
        <w:t>in a detailed and precise manner</w:t>
      </w:r>
      <w:r w:rsidRPr="00B87347">
        <w:rPr>
          <w:lang w:val="en-GB"/>
        </w:rPr>
        <w:t>:</w:t>
      </w:r>
    </w:p>
    <w:p w14:paraId="74B239BB" w14:textId="77777777" w:rsidR="00644F4E" w:rsidRPr="00B87347" w:rsidRDefault="00644F4E" w:rsidP="000B5232">
      <w:pPr>
        <w:jc w:val="both"/>
        <w:rPr>
          <w:lang w:val="en-GB"/>
        </w:rPr>
      </w:pPr>
    </w:p>
    <w:p w14:paraId="745DB909" w14:textId="77777777" w:rsidR="00644F4E" w:rsidRPr="00B87347" w:rsidRDefault="00644F4E" w:rsidP="000B5232">
      <w:pPr>
        <w:jc w:val="both"/>
        <w:rPr>
          <w:lang w:val="en-GB"/>
        </w:rPr>
      </w:pPr>
      <w:r w:rsidRPr="00B87347">
        <w:rPr>
          <w:lang w:val="en-GB"/>
        </w:rPr>
        <w:t xml:space="preserve">(1) </w:t>
      </w:r>
      <w:r w:rsidRPr="00B87347">
        <w:rPr>
          <w:i/>
          <w:lang w:val="en-GB"/>
        </w:rPr>
        <w:t xml:space="preserve">the exact names, versions and dates of use of all generative AI tools that you </w:t>
      </w:r>
      <w:r w:rsidR="007D2ACB" w:rsidRPr="00B87347">
        <w:rPr>
          <w:i/>
          <w:lang w:val="en-GB"/>
        </w:rPr>
        <w:t>made use of</w:t>
      </w:r>
      <w:r w:rsidRPr="00B87347">
        <w:rPr>
          <w:lang w:val="en-GB"/>
        </w:rPr>
        <w:t>,</w:t>
      </w:r>
    </w:p>
    <w:p w14:paraId="4A908315" w14:textId="77777777" w:rsidR="00644F4E" w:rsidRPr="00B87347" w:rsidRDefault="00644F4E" w:rsidP="000B5232">
      <w:pPr>
        <w:jc w:val="both"/>
        <w:rPr>
          <w:lang w:val="en-GB"/>
        </w:rPr>
      </w:pPr>
    </w:p>
    <w:p w14:paraId="25019D5D" w14:textId="77777777" w:rsidR="00AB0715" w:rsidRPr="00B87347" w:rsidRDefault="00AB0715" w:rsidP="000B5232">
      <w:pPr>
        <w:jc w:val="both"/>
        <w:rPr>
          <w:lang w:val="en-GB"/>
        </w:rPr>
      </w:pPr>
    </w:p>
    <w:p w14:paraId="49FEBF5E" w14:textId="77777777" w:rsidR="00644F4E" w:rsidRPr="00B87347" w:rsidRDefault="00644F4E" w:rsidP="000B5232">
      <w:pPr>
        <w:jc w:val="both"/>
        <w:rPr>
          <w:lang w:val="en-GB"/>
        </w:rPr>
      </w:pPr>
      <w:r w:rsidRPr="00B87347">
        <w:rPr>
          <w:lang w:val="en-GB"/>
        </w:rPr>
        <w:t xml:space="preserve">(2) </w:t>
      </w:r>
      <w:r w:rsidRPr="00B87347">
        <w:rPr>
          <w:i/>
          <w:lang w:val="en-GB"/>
        </w:rPr>
        <w:t>the way you indicated the parts of your written text generated with the help of an AI tool</w:t>
      </w:r>
      <w:r w:rsidRPr="00B87347">
        <w:rPr>
          <w:lang w:val="en-GB"/>
        </w:rPr>
        <w:t>,</w:t>
      </w:r>
    </w:p>
    <w:p w14:paraId="4D005708" w14:textId="77777777" w:rsidR="00644F4E" w:rsidRPr="00B87347" w:rsidRDefault="00644F4E" w:rsidP="000B5232">
      <w:pPr>
        <w:jc w:val="both"/>
        <w:rPr>
          <w:lang w:val="en-GB"/>
        </w:rPr>
      </w:pPr>
    </w:p>
    <w:p w14:paraId="2117BE9A" w14:textId="77777777" w:rsidR="00AB0715" w:rsidRPr="00B87347" w:rsidRDefault="00AB0715" w:rsidP="000B5232">
      <w:pPr>
        <w:jc w:val="both"/>
        <w:rPr>
          <w:lang w:val="en-GB"/>
        </w:rPr>
      </w:pPr>
    </w:p>
    <w:p w14:paraId="26F7D49E" w14:textId="77777777" w:rsidR="00644F4E" w:rsidRPr="00B87347" w:rsidRDefault="00644F4E" w:rsidP="000B5232">
      <w:pPr>
        <w:jc w:val="both"/>
        <w:rPr>
          <w:lang w:val="en-GB"/>
        </w:rPr>
      </w:pPr>
      <w:r w:rsidRPr="00B87347">
        <w:rPr>
          <w:lang w:val="en-GB"/>
        </w:rPr>
        <w:t>(3</w:t>
      </w:r>
      <w:r w:rsidR="00AB0715" w:rsidRPr="00B87347">
        <w:rPr>
          <w:lang w:val="en-GB"/>
        </w:rPr>
        <w:t xml:space="preserve">) </w:t>
      </w:r>
      <w:r w:rsidRPr="00B87347">
        <w:rPr>
          <w:i/>
          <w:lang w:val="en-GB"/>
        </w:rPr>
        <w:t>the list of prompts producing results/answers, for what purpose and at which points they were used, how the results were checked</w:t>
      </w:r>
      <w:r w:rsidRPr="00B87347">
        <w:rPr>
          <w:lang w:val="en-GB"/>
        </w:rPr>
        <w:t>.</w:t>
      </w:r>
    </w:p>
    <w:p w14:paraId="0CA46D7F" w14:textId="77777777" w:rsidR="00644F4E" w:rsidRPr="00B87347" w:rsidRDefault="00644F4E" w:rsidP="000B5232">
      <w:pPr>
        <w:jc w:val="both"/>
        <w:rPr>
          <w:lang w:val="en-GB"/>
        </w:rPr>
      </w:pPr>
    </w:p>
    <w:p w14:paraId="1B09482D" w14:textId="77777777" w:rsidR="00644F4E" w:rsidRPr="00B87347" w:rsidRDefault="00644F4E" w:rsidP="000B5232">
      <w:pPr>
        <w:jc w:val="both"/>
        <w:rPr>
          <w:lang w:val="en-GB"/>
        </w:rPr>
      </w:pPr>
    </w:p>
    <w:p w14:paraId="4E22B22D" w14:textId="77777777" w:rsidR="00644F4E" w:rsidRPr="00B87347" w:rsidRDefault="00644F4E" w:rsidP="000B5232">
      <w:pPr>
        <w:jc w:val="both"/>
        <w:rPr>
          <w:i/>
          <w:lang w:val="en-GB"/>
        </w:rPr>
      </w:pPr>
      <w:r w:rsidRPr="00B87347">
        <w:rPr>
          <w:i/>
          <w:lang w:val="en-GB"/>
        </w:rPr>
        <w:t>I declare that the percentage of AI generated parts do</w:t>
      </w:r>
      <w:r w:rsidR="00AB0715" w:rsidRPr="00B87347">
        <w:rPr>
          <w:i/>
          <w:lang w:val="en-GB"/>
        </w:rPr>
        <w:t>es</w:t>
      </w:r>
      <w:r w:rsidRPr="00B87347">
        <w:rPr>
          <w:i/>
          <w:lang w:val="en-GB"/>
        </w:rPr>
        <w:t xml:space="preserve"> not exceed 25% of the total number of </w:t>
      </w:r>
      <w:proofErr w:type="gramStart"/>
      <w:r w:rsidRPr="00B87347">
        <w:rPr>
          <w:i/>
          <w:lang w:val="en-GB"/>
        </w:rPr>
        <w:t>character</w:t>
      </w:r>
      <w:proofErr w:type="gramEnd"/>
      <w:r w:rsidRPr="00B87347">
        <w:rPr>
          <w:i/>
          <w:lang w:val="en-GB"/>
        </w:rPr>
        <w:t xml:space="preserve"> of the entire written text (excluding</w:t>
      </w:r>
      <w:r w:rsidR="00D7702A" w:rsidRPr="00B87347">
        <w:rPr>
          <w:i/>
          <w:lang w:val="en-GB"/>
        </w:rPr>
        <w:t xml:space="preserve"> the table of Contents</w:t>
      </w:r>
      <w:r w:rsidRPr="00B87347">
        <w:rPr>
          <w:i/>
          <w:lang w:val="en-GB"/>
        </w:rPr>
        <w:t xml:space="preserve">, Declarations and Statements, </w:t>
      </w:r>
      <w:r w:rsidR="00D7702A" w:rsidRPr="00B87347">
        <w:rPr>
          <w:i/>
          <w:lang w:val="en-GB"/>
        </w:rPr>
        <w:t xml:space="preserve">Bibliography and </w:t>
      </w:r>
      <w:r w:rsidRPr="00B87347">
        <w:rPr>
          <w:i/>
          <w:lang w:val="en-GB"/>
        </w:rPr>
        <w:t>Annotations, Annexes).</w:t>
      </w:r>
    </w:p>
    <w:p w14:paraId="241A3B4C" w14:textId="77777777" w:rsidR="00644F4E" w:rsidRPr="00B87347" w:rsidRDefault="00644F4E" w:rsidP="000B5232">
      <w:pPr>
        <w:jc w:val="both"/>
        <w:rPr>
          <w:lang w:val="en-GB"/>
        </w:rPr>
      </w:pPr>
    </w:p>
    <w:p w14:paraId="1D618902" w14:textId="77777777" w:rsidR="00AB0715" w:rsidRPr="00B87347" w:rsidRDefault="00AB0715" w:rsidP="000B5232">
      <w:pPr>
        <w:jc w:val="both"/>
        <w:rPr>
          <w:lang w:val="en-GB"/>
        </w:rPr>
      </w:pPr>
    </w:p>
    <w:p w14:paraId="41D1E69F" w14:textId="77777777" w:rsidR="00644F4E" w:rsidRPr="00B87347" w:rsidRDefault="00644F4E" w:rsidP="00644F4E">
      <w:pPr>
        <w:jc w:val="both"/>
        <w:rPr>
          <w:lang w:val="en-GB"/>
        </w:rPr>
      </w:pPr>
      <w:r w:rsidRPr="00B87347">
        <w:rPr>
          <w:i/>
          <w:lang w:val="en-GB"/>
        </w:rPr>
        <w:t xml:space="preserve">I declare that I </w:t>
      </w:r>
      <w:r w:rsidR="00D7702A" w:rsidRPr="00B87347">
        <w:rPr>
          <w:i/>
          <w:lang w:val="en-GB"/>
        </w:rPr>
        <w:t xml:space="preserve">have </w:t>
      </w:r>
      <w:r w:rsidRPr="00B87347">
        <w:rPr>
          <w:i/>
          <w:lang w:val="en-GB"/>
        </w:rPr>
        <w:t>checked all content</w:t>
      </w:r>
      <w:r w:rsidR="009708AA" w:rsidRPr="00B87347">
        <w:rPr>
          <w:i/>
          <w:lang w:val="en-GB"/>
        </w:rPr>
        <w:t xml:space="preserve"> parts and </w:t>
      </w:r>
      <w:r w:rsidR="00AB0715" w:rsidRPr="00B87347">
        <w:rPr>
          <w:i/>
          <w:lang w:val="en-GB"/>
        </w:rPr>
        <w:t>all</w:t>
      </w:r>
      <w:r w:rsidR="009708AA" w:rsidRPr="00B87347">
        <w:rPr>
          <w:i/>
          <w:lang w:val="en-GB"/>
        </w:rPr>
        <w:t xml:space="preserve"> items generated with AI</w:t>
      </w:r>
      <w:r w:rsidR="000B5232" w:rsidRPr="00B87347">
        <w:rPr>
          <w:i/>
          <w:lang w:val="en-GB"/>
        </w:rPr>
        <w:t xml:space="preserve"> to make sure </w:t>
      </w:r>
      <w:r w:rsidR="00D7702A" w:rsidRPr="00B87347">
        <w:rPr>
          <w:i/>
          <w:lang w:val="en-GB"/>
        </w:rPr>
        <w:t xml:space="preserve">that </w:t>
      </w:r>
      <w:r w:rsidR="000B5232" w:rsidRPr="00B87347">
        <w:rPr>
          <w:i/>
          <w:lang w:val="en-GB"/>
        </w:rPr>
        <w:t>they are accurate and precise</w:t>
      </w:r>
      <w:r w:rsidR="009708AA" w:rsidRPr="00B87347">
        <w:rPr>
          <w:i/>
          <w:lang w:val="en-GB"/>
        </w:rPr>
        <w:t xml:space="preserve">, and I </w:t>
      </w:r>
      <w:r w:rsidR="00D7702A" w:rsidRPr="00B87347">
        <w:rPr>
          <w:i/>
          <w:lang w:val="en-GB"/>
        </w:rPr>
        <w:t xml:space="preserve">have </w:t>
      </w:r>
      <w:r w:rsidR="009708AA" w:rsidRPr="00B87347">
        <w:rPr>
          <w:i/>
          <w:lang w:val="en-GB"/>
        </w:rPr>
        <w:t>indicated all uses of AI in the requested manner</w:t>
      </w:r>
      <w:r w:rsidR="009708AA" w:rsidRPr="00B87347">
        <w:rPr>
          <w:lang w:val="en-GB"/>
        </w:rPr>
        <w:t>.</w:t>
      </w:r>
    </w:p>
    <w:p w14:paraId="2C8933E2" w14:textId="77777777" w:rsidR="009708AA" w:rsidRPr="00B87347" w:rsidRDefault="009708AA" w:rsidP="00644F4E">
      <w:pPr>
        <w:jc w:val="both"/>
        <w:rPr>
          <w:lang w:val="en-GB"/>
        </w:rPr>
      </w:pPr>
    </w:p>
    <w:p w14:paraId="269841F1" w14:textId="77777777" w:rsidR="00644F4E" w:rsidRPr="00B87347" w:rsidRDefault="00644F4E" w:rsidP="00644F4E">
      <w:pPr>
        <w:rPr>
          <w:lang w:val="en-GB"/>
        </w:rPr>
      </w:pPr>
    </w:p>
    <w:p w14:paraId="3A26700D" w14:textId="58C62B24" w:rsidR="00644F4E" w:rsidRPr="00B87347" w:rsidRDefault="00644F4E" w:rsidP="00644F4E">
      <w:pPr>
        <w:rPr>
          <w:lang w:val="en-GB"/>
        </w:rPr>
      </w:pPr>
      <w:r w:rsidRPr="00B87347">
        <w:rPr>
          <w:i/>
          <w:lang w:val="en-GB"/>
        </w:rPr>
        <w:t>Date</w:t>
      </w:r>
      <w:r w:rsidRPr="00B87347">
        <w:rPr>
          <w:lang w:val="en-GB"/>
        </w:rPr>
        <w:t>:</w:t>
      </w:r>
    </w:p>
    <w:p w14:paraId="6FA570B8" w14:textId="77777777" w:rsidR="00AB0715" w:rsidRPr="00B87347" w:rsidRDefault="00AB0715" w:rsidP="00644F4E">
      <w:pPr>
        <w:rPr>
          <w:lang w:val="en-GB"/>
        </w:rPr>
      </w:pPr>
    </w:p>
    <w:p w14:paraId="38E2466B" w14:textId="4571ED94" w:rsidR="00644F4E" w:rsidRPr="00B87347" w:rsidRDefault="00644F4E" w:rsidP="00644F4E">
      <w:pPr>
        <w:rPr>
          <w:lang w:val="en-GB"/>
        </w:rPr>
      </w:pPr>
      <w:r w:rsidRPr="00B87347">
        <w:rPr>
          <w:i/>
          <w:lang w:val="en-GB"/>
        </w:rPr>
        <w:t>Signature</w:t>
      </w:r>
      <w:r w:rsidRPr="00B87347">
        <w:rPr>
          <w:lang w:val="en-GB"/>
        </w:rPr>
        <w:t>:</w:t>
      </w:r>
    </w:p>
    <w:sectPr w:rsidR="00644F4E" w:rsidRPr="00B87347" w:rsidSect="004E108E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9835B0" w14:textId="77777777" w:rsidR="00B1218E" w:rsidRDefault="00B1218E" w:rsidP="003F6053">
      <w:r>
        <w:separator/>
      </w:r>
    </w:p>
  </w:endnote>
  <w:endnote w:type="continuationSeparator" w:id="0">
    <w:p w14:paraId="23D066F7" w14:textId="77777777" w:rsidR="00B1218E" w:rsidRDefault="00B1218E" w:rsidP="003F6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52AFF" w14:textId="77777777" w:rsidR="00B1218E" w:rsidRDefault="00B1218E" w:rsidP="003F6053">
      <w:r>
        <w:separator/>
      </w:r>
    </w:p>
  </w:footnote>
  <w:footnote w:type="continuationSeparator" w:id="0">
    <w:p w14:paraId="529D4A7A" w14:textId="77777777" w:rsidR="00B1218E" w:rsidRDefault="00B1218E" w:rsidP="003F60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F3830EA"/>
    <w:lvl w:ilvl="0">
      <w:start w:val="1"/>
      <w:numFmt w:val="decimal"/>
      <w:pStyle w:val="Szmozottlist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41380"/>
    <w:lvl w:ilvl="0">
      <w:start w:val="1"/>
      <w:numFmt w:val="decimal"/>
      <w:pStyle w:val="Szmozottlist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03CE808"/>
    <w:lvl w:ilvl="0">
      <w:start w:val="1"/>
      <w:numFmt w:val="decimal"/>
      <w:pStyle w:val="Szmozottlist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F1A8764"/>
    <w:lvl w:ilvl="0">
      <w:start w:val="1"/>
      <w:numFmt w:val="decimal"/>
      <w:pStyle w:val="Szmozottlist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904064"/>
    <w:lvl w:ilvl="0">
      <w:start w:val="1"/>
      <w:numFmt w:val="bullet"/>
      <w:pStyle w:val="Felsorol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2E27FA4"/>
    <w:lvl w:ilvl="0">
      <w:start w:val="1"/>
      <w:numFmt w:val="bullet"/>
      <w:pStyle w:val="Felsorol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3DA3A5A"/>
    <w:lvl w:ilvl="0">
      <w:start w:val="1"/>
      <w:numFmt w:val="bullet"/>
      <w:pStyle w:val="Felsorol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7C28690"/>
    <w:lvl w:ilvl="0">
      <w:start w:val="1"/>
      <w:numFmt w:val="bullet"/>
      <w:pStyle w:val="Felsorol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2AA08A"/>
    <w:lvl w:ilvl="0">
      <w:start w:val="1"/>
      <w:numFmt w:val="decimal"/>
      <w:pStyle w:val="Szmozott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CB8A96E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C7246BE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152608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%1. cikk"/>
      <w:lvlJc w:val="left"/>
      <w:pPr>
        <w:ind w:left="0" w:firstLine="0"/>
      </w:pPr>
    </w:lvl>
    <w:lvl w:ilvl="1">
      <w:start w:val="1"/>
      <w:numFmt w:val="decimalZero"/>
      <w:isLgl/>
      <w:lvlText w:val="%1. szakasz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37B0D63"/>
    <w:multiLevelType w:val="multilevel"/>
    <w:tmpl w:val="04090023"/>
    <w:styleLink w:val="Cikkelyrsz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%1. cikk"/>
      <w:lvlJc w:val="left"/>
      <w:pPr>
        <w:ind w:left="0" w:firstLine="0"/>
      </w:pPr>
    </w:lvl>
    <w:lvl w:ilvl="1">
      <w:start w:val="1"/>
      <w:numFmt w:val="decimalZero"/>
      <w:isLgl/>
      <w:lvlText w:val="%1. szakasz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%1. cikk"/>
      <w:lvlJc w:val="left"/>
      <w:pPr>
        <w:ind w:left="0" w:firstLine="0"/>
      </w:pPr>
    </w:lvl>
    <w:lvl w:ilvl="1">
      <w:start w:val="1"/>
      <w:numFmt w:val="decimalZero"/>
      <w:isLgl/>
      <w:lvlText w:val="%1. szakasz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DEC6B47"/>
    <w:multiLevelType w:val="multilevel"/>
    <w:tmpl w:val="604E1C0A"/>
    <w:lvl w:ilvl="0">
      <w:start w:val="1"/>
      <w:numFmt w:val="upperRoman"/>
      <w:lvlText w:val="%1. cikk"/>
      <w:lvlJc w:val="left"/>
      <w:pPr>
        <w:ind w:left="0" w:firstLine="0"/>
      </w:pPr>
    </w:lvl>
    <w:lvl w:ilvl="1">
      <w:start w:val="1"/>
      <w:numFmt w:val="decimalZero"/>
      <w:isLgl/>
      <w:lvlText w:val="%1. szakasz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D8C2C6D"/>
    <w:multiLevelType w:val="multilevel"/>
    <w:tmpl w:val="04090023"/>
    <w:lvl w:ilvl="0">
      <w:start w:val="1"/>
      <w:numFmt w:val="upperRoman"/>
      <w:lvlText w:val="%1. cikk"/>
      <w:lvlJc w:val="left"/>
      <w:pPr>
        <w:ind w:left="0" w:firstLine="0"/>
      </w:pPr>
    </w:lvl>
    <w:lvl w:ilvl="1">
      <w:start w:val="1"/>
      <w:numFmt w:val="decimalZero"/>
      <w:isLgl/>
      <w:lvlText w:val="%1. szakasz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270666207">
    <w:abstractNumId w:val="22"/>
  </w:num>
  <w:num w:numId="2" w16cid:durableId="165025705">
    <w:abstractNumId w:val="12"/>
  </w:num>
  <w:num w:numId="3" w16cid:durableId="1706326579">
    <w:abstractNumId w:val="10"/>
  </w:num>
  <w:num w:numId="4" w16cid:durableId="1003051612">
    <w:abstractNumId w:val="24"/>
  </w:num>
  <w:num w:numId="5" w16cid:durableId="1188836001">
    <w:abstractNumId w:val="13"/>
  </w:num>
  <w:num w:numId="6" w16cid:durableId="1380207339">
    <w:abstractNumId w:val="18"/>
  </w:num>
  <w:num w:numId="7" w16cid:durableId="1161045220">
    <w:abstractNumId w:val="21"/>
  </w:num>
  <w:num w:numId="8" w16cid:durableId="554507997">
    <w:abstractNumId w:val="9"/>
  </w:num>
  <w:num w:numId="9" w16cid:durableId="483280826">
    <w:abstractNumId w:val="7"/>
  </w:num>
  <w:num w:numId="10" w16cid:durableId="2123262550">
    <w:abstractNumId w:val="6"/>
  </w:num>
  <w:num w:numId="11" w16cid:durableId="2042196214">
    <w:abstractNumId w:val="5"/>
  </w:num>
  <w:num w:numId="12" w16cid:durableId="2002655719">
    <w:abstractNumId w:val="4"/>
  </w:num>
  <w:num w:numId="13" w16cid:durableId="812911372">
    <w:abstractNumId w:val="8"/>
  </w:num>
  <w:num w:numId="14" w16cid:durableId="1088042244">
    <w:abstractNumId w:val="3"/>
  </w:num>
  <w:num w:numId="15" w16cid:durableId="499269790">
    <w:abstractNumId w:val="2"/>
  </w:num>
  <w:num w:numId="16" w16cid:durableId="359819991">
    <w:abstractNumId w:val="1"/>
  </w:num>
  <w:num w:numId="17" w16cid:durableId="1816337445">
    <w:abstractNumId w:val="0"/>
  </w:num>
  <w:num w:numId="18" w16cid:durableId="1621260296">
    <w:abstractNumId w:val="14"/>
  </w:num>
  <w:num w:numId="19" w16cid:durableId="506868058">
    <w:abstractNumId w:val="16"/>
  </w:num>
  <w:num w:numId="20" w16cid:durableId="469058866">
    <w:abstractNumId w:val="23"/>
  </w:num>
  <w:num w:numId="21" w16cid:durableId="188183163">
    <w:abstractNumId w:val="20"/>
  </w:num>
  <w:num w:numId="22" w16cid:durableId="1962179971">
    <w:abstractNumId w:val="11"/>
  </w:num>
  <w:num w:numId="23" w16cid:durableId="85003514">
    <w:abstractNumId w:val="25"/>
  </w:num>
  <w:num w:numId="24" w16cid:durableId="1592733760">
    <w:abstractNumId w:val="15"/>
  </w:num>
  <w:num w:numId="25" w16cid:durableId="891503425">
    <w:abstractNumId w:val="17"/>
  </w:num>
  <w:num w:numId="26" w16cid:durableId="119473190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F4E"/>
    <w:rsid w:val="000B5232"/>
    <w:rsid w:val="00122511"/>
    <w:rsid w:val="00131B57"/>
    <w:rsid w:val="00393C6F"/>
    <w:rsid w:val="003F6053"/>
    <w:rsid w:val="004E108E"/>
    <w:rsid w:val="0054764B"/>
    <w:rsid w:val="00644F4E"/>
    <w:rsid w:val="00645252"/>
    <w:rsid w:val="006D3D74"/>
    <w:rsid w:val="007D2ACB"/>
    <w:rsid w:val="0083569A"/>
    <w:rsid w:val="009708AA"/>
    <w:rsid w:val="00A34ACC"/>
    <w:rsid w:val="00A52BB4"/>
    <w:rsid w:val="00A9204E"/>
    <w:rsid w:val="00AB0715"/>
    <w:rsid w:val="00B1218E"/>
    <w:rsid w:val="00B33451"/>
    <w:rsid w:val="00B87347"/>
    <w:rsid w:val="00D77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B9454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F6053"/>
    <w:rPr>
      <w:rFonts w:ascii="Calibri" w:hAnsi="Calibri" w:cs="Calibri"/>
    </w:rPr>
  </w:style>
  <w:style w:type="paragraph" w:styleId="Cmsor1">
    <w:name w:val="heading 1"/>
    <w:basedOn w:val="Norml"/>
    <w:next w:val="Norml"/>
    <w:link w:val="Cmsor1Char"/>
    <w:uiPriority w:val="9"/>
    <w:qFormat/>
    <w:rsid w:val="003F6053"/>
    <w:pPr>
      <w:keepNext/>
      <w:keepLines/>
      <w:spacing w:before="240"/>
      <w:outlineLvl w:val="0"/>
    </w:pPr>
    <w:rPr>
      <w:rFonts w:ascii="Calibri Light" w:eastAsiaTheme="majorEastAsia" w:hAnsi="Calibri Light" w:cs="Calibri Light"/>
      <w:color w:val="1F4E79" w:themeColor="accent1" w:themeShade="80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3F6053"/>
    <w:pPr>
      <w:keepNext/>
      <w:keepLines/>
      <w:spacing w:before="40"/>
      <w:outlineLvl w:val="1"/>
    </w:pPr>
    <w:rPr>
      <w:rFonts w:ascii="Calibri Light" w:eastAsiaTheme="majorEastAsia" w:hAnsi="Calibri Light" w:cs="Calibri Light"/>
      <w:color w:val="1F4E79" w:themeColor="accent1" w:themeShade="80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3F6053"/>
    <w:pPr>
      <w:keepNext/>
      <w:keepLines/>
      <w:spacing w:before="40"/>
      <w:outlineLvl w:val="2"/>
    </w:pPr>
    <w:rPr>
      <w:rFonts w:ascii="Calibri Light" w:eastAsiaTheme="majorEastAsia" w:hAnsi="Calibri Light" w:cs="Calibri Light"/>
      <w:color w:val="1F4D78" w:themeColor="accent1" w:themeShade="7F"/>
      <w:sz w:val="24"/>
      <w:szCs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3F6053"/>
    <w:pPr>
      <w:keepNext/>
      <w:keepLines/>
      <w:spacing w:before="40"/>
      <w:outlineLvl w:val="3"/>
    </w:pPr>
    <w:rPr>
      <w:rFonts w:ascii="Calibri Light" w:eastAsiaTheme="majorEastAsia" w:hAnsi="Calibri Light" w:cs="Calibri Light"/>
      <w:i/>
      <w:iCs/>
      <w:color w:val="1F4E79" w:themeColor="accent1" w:themeShade="80"/>
    </w:rPr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3F6053"/>
    <w:pPr>
      <w:keepNext/>
      <w:keepLines/>
      <w:spacing w:before="40"/>
      <w:outlineLvl w:val="4"/>
    </w:pPr>
    <w:rPr>
      <w:rFonts w:ascii="Calibri Light" w:eastAsiaTheme="majorEastAsia" w:hAnsi="Calibri Light" w:cs="Calibri Light"/>
      <w:color w:val="1F4E79" w:themeColor="accent1" w:themeShade="80"/>
    </w:rPr>
  </w:style>
  <w:style w:type="paragraph" w:styleId="Cmsor6">
    <w:name w:val="heading 6"/>
    <w:basedOn w:val="Norml"/>
    <w:next w:val="Norml"/>
    <w:link w:val="Cmsor6Char"/>
    <w:uiPriority w:val="9"/>
    <w:unhideWhenUsed/>
    <w:qFormat/>
    <w:rsid w:val="003F6053"/>
    <w:pPr>
      <w:keepNext/>
      <w:keepLines/>
      <w:spacing w:before="40"/>
      <w:outlineLvl w:val="5"/>
    </w:pPr>
    <w:rPr>
      <w:rFonts w:ascii="Calibri Light" w:eastAsiaTheme="majorEastAsia" w:hAnsi="Calibri Light" w:cs="Calibri Light"/>
      <w:color w:val="1F4D78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unhideWhenUsed/>
    <w:qFormat/>
    <w:rsid w:val="003F6053"/>
    <w:pPr>
      <w:keepNext/>
      <w:keepLines/>
      <w:spacing w:before="40"/>
      <w:outlineLvl w:val="6"/>
    </w:pPr>
    <w:rPr>
      <w:rFonts w:ascii="Calibri Light" w:eastAsiaTheme="majorEastAsia" w:hAnsi="Calibri Light" w:cs="Calibri Light"/>
      <w:i/>
      <w:iCs/>
      <w:color w:val="1F4D78" w:themeColor="accent1" w:themeShade="7F"/>
    </w:rPr>
  </w:style>
  <w:style w:type="paragraph" w:styleId="Cmsor8">
    <w:name w:val="heading 8"/>
    <w:basedOn w:val="Norml"/>
    <w:next w:val="Norml"/>
    <w:link w:val="Cmsor8Char"/>
    <w:uiPriority w:val="9"/>
    <w:unhideWhenUsed/>
    <w:qFormat/>
    <w:rsid w:val="003F6053"/>
    <w:pPr>
      <w:keepNext/>
      <w:keepLines/>
      <w:spacing w:before="40"/>
      <w:outlineLvl w:val="7"/>
    </w:pPr>
    <w:rPr>
      <w:rFonts w:ascii="Calibri Light" w:eastAsiaTheme="majorEastAsia" w:hAnsi="Calibri Light" w:cs="Calibri Light"/>
      <w:color w:val="272727" w:themeColor="text1" w:themeTint="D8"/>
      <w:szCs w:val="21"/>
    </w:rPr>
  </w:style>
  <w:style w:type="paragraph" w:styleId="Cmsor9">
    <w:name w:val="heading 9"/>
    <w:basedOn w:val="Norml"/>
    <w:next w:val="Norml"/>
    <w:link w:val="Cmsor9Char"/>
    <w:uiPriority w:val="9"/>
    <w:unhideWhenUsed/>
    <w:qFormat/>
    <w:rsid w:val="003F6053"/>
    <w:pPr>
      <w:keepNext/>
      <w:keepLines/>
      <w:spacing w:before="40"/>
      <w:outlineLvl w:val="8"/>
    </w:pPr>
    <w:rPr>
      <w:rFonts w:ascii="Calibri Light" w:eastAsiaTheme="majorEastAsia" w:hAnsi="Calibri Light" w:cs="Calibri Light"/>
      <w:i/>
      <w:iCs/>
      <w:color w:val="272727" w:themeColor="text1" w:themeTint="D8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F6053"/>
    <w:rPr>
      <w:rFonts w:ascii="Calibri Light" w:eastAsiaTheme="majorEastAsia" w:hAnsi="Calibri Light" w:cs="Calibri Light"/>
      <w:color w:val="1F4E79" w:themeColor="accent1" w:themeShade="80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3F6053"/>
    <w:rPr>
      <w:rFonts w:ascii="Calibri Light" w:eastAsiaTheme="majorEastAsia" w:hAnsi="Calibri Light" w:cs="Calibri Light"/>
      <w:color w:val="1F4E79" w:themeColor="accent1" w:themeShade="80"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3F6053"/>
    <w:rPr>
      <w:rFonts w:ascii="Calibri Light" w:eastAsiaTheme="majorEastAsia" w:hAnsi="Calibri Light" w:cs="Calibri Light"/>
      <w:color w:val="1F4D78" w:themeColor="accent1" w:themeShade="7F"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rsid w:val="003F6053"/>
    <w:rPr>
      <w:rFonts w:ascii="Calibri Light" w:eastAsiaTheme="majorEastAsia" w:hAnsi="Calibri Light" w:cs="Calibri Light"/>
      <w:i/>
      <w:iCs/>
      <w:color w:val="1F4E79" w:themeColor="accent1" w:themeShade="80"/>
    </w:rPr>
  </w:style>
  <w:style w:type="character" w:customStyle="1" w:styleId="Cmsor5Char">
    <w:name w:val="Címsor 5 Char"/>
    <w:basedOn w:val="Bekezdsalapbettpusa"/>
    <w:link w:val="Cmsor5"/>
    <w:uiPriority w:val="9"/>
    <w:rsid w:val="003F6053"/>
    <w:rPr>
      <w:rFonts w:ascii="Calibri Light" w:eastAsiaTheme="majorEastAsia" w:hAnsi="Calibri Light" w:cs="Calibri Light"/>
      <w:color w:val="1F4E79" w:themeColor="accent1" w:themeShade="80"/>
    </w:rPr>
  </w:style>
  <w:style w:type="character" w:customStyle="1" w:styleId="Cmsor6Char">
    <w:name w:val="Címsor 6 Char"/>
    <w:basedOn w:val="Bekezdsalapbettpusa"/>
    <w:link w:val="Cmsor6"/>
    <w:uiPriority w:val="9"/>
    <w:rsid w:val="003F6053"/>
    <w:rPr>
      <w:rFonts w:ascii="Calibri Light" w:eastAsiaTheme="majorEastAsia" w:hAnsi="Calibri Light" w:cs="Calibri Light"/>
      <w:color w:val="1F4D78" w:themeColor="accent1" w:themeShade="7F"/>
    </w:rPr>
  </w:style>
  <w:style w:type="character" w:customStyle="1" w:styleId="Cmsor7Char">
    <w:name w:val="Címsor 7 Char"/>
    <w:basedOn w:val="Bekezdsalapbettpusa"/>
    <w:link w:val="Cmsor7"/>
    <w:uiPriority w:val="9"/>
    <w:rsid w:val="003F6053"/>
    <w:rPr>
      <w:rFonts w:ascii="Calibri Light" w:eastAsiaTheme="majorEastAsia" w:hAnsi="Calibri Light" w:cs="Calibri Light"/>
      <w:i/>
      <w:iCs/>
      <w:color w:val="1F4D78" w:themeColor="accent1" w:themeShade="7F"/>
    </w:rPr>
  </w:style>
  <w:style w:type="character" w:customStyle="1" w:styleId="Cmsor8Char">
    <w:name w:val="Címsor 8 Char"/>
    <w:basedOn w:val="Bekezdsalapbettpusa"/>
    <w:link w:val="Cmsor8"/>
    <w:uiPriority w:val="9"/>
    <w:rsid w:val="003F6053"/>
    <w:rPr>
      <w:rFonts w:ascii="Calibri Light" w:eastAsiaTheme="majorEastAsia" w:hAnsi="Calibri Light" w:cs="Calibri Light"/>
      <w:color w:val="272727" w:themeColor="text1" w:themeTint="D8"/>
      <w:szCs w:val="21"/>
    </w:rPr>
  </w:style>
  <w:style w:type="character" w:customStyle="1" w:styleId="Cmsor9Char">
    <w:name w:val="Címsor 9 Char"/>
    <w:basedOn w:val="Bekezdsalapbettpusa"/>
    <w:link w:val="Cmsor9"/>
    <w:uiPriority w:val="9"/>
    <w:rsid w:val="003F6053"/>
    <w:rPr>
      <w:rFonts w:ascii="Calibri Light" w:eastAsiaTheme="majorEastAsia" w:hAnsi="Calibri Light" w:cs="Calibri Light"/>
      <w:i/>
      <w:iCs/>
      <w:color w:val="272727" w:themeColor="text1" w:themeTint="D8"/>
      <w:szCs w:val="21"/>
    </w:rPr>
  </w:style>
  <w:style w:type="paragraph" w:styleId="Cm">
    <w:name w:val="Title"/>
    <w:basedOn w:val="Norml"/>
    <w:next w:val="Norml"/>
    <w:link w:val="CmChar"/>
    <w:uiPriority w:val="10"/>
    <w:qFormat/>
    <w:rsid w:val="003F6053"/>
    <w:pPr>
      <w:contextualSpacing/>
    </w:pPr>
    <w:rPr>
      <w:rFonts w:ascii="Calibri Light" w:eastAsiaTheme="majorEastAsia" w:hAnsi="Calibri Light" w:cs="Calibri Light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F6053"/>
    <w:rPr>
      <w:rFonts w:ascii="Calibri Light" w:eastAsiaTheme="majorEastAsia" w:hAnsi="Calibri Light" w:cs="Calibri Light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F605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lcmChar">
    <w:name w:val="Alcím Char"/>
    <w:basedOn w:val="Bekezdsalapbettpusa"/>
    <w:link w:val="Alcm"/>
    <w:uiPriority w:val="11"/>
    <w:rsid w:val="003F6053"/>
    <w:rPr>
      <w:rFonts w:ascii="Calibri" w:eastAsiaTheme="minorEastAsia" w:hAnsi="Calibri" w:cs="Calibri"/>
      <w:color w:val="5A5A5A" w:themeColor="text1" w:themeTint="A5"/>
      <w:spacing w:val="15"/>
    </w:rPr>
  </w:style>
  <w:style w:type="character" w:styleId="Finomkiemels">
    <w:name w:val="Subtle Emphasis"/>
    <w:basedOn w:val="Bekezdsalapbettpusa"/>
    <w:uiPriority w:val="19"/>
    <w:qFormat/>
    <w:rsid w:val="003F6053"/>
    <w:rPr>
      <w:rFonts w:ascii="Calibri" w:hAnsi="Calibri" w:cs="Calibri"/>
      <w:i/>
      <w:iCs/>
      <w:color w:val="404040" w:themeColor="text1" w:themeTint="BF"/>
    </w:rPr>
  </w:style>
  <w:style w:type="character" w:styleId="Kiemels">
    <w:name w:val="Emphasis"/>
    <w:basedOn w:val="Bekezdsalapbettpusa"/>
    <w:uiPriority w:val="20"/>
    <w:qFormat/>
    <w:rsid w:val="003F6053"/>
    <w:rPr>
      <w:rFonts w:ascii="Calibri" w:hAnsi="Calibri" w:cs="Calibri"/>
      <w:i/>
      <w:iCs/>
    </w:rPr>
  </w:style>
  <w:style w:type="character" w:styleId="Erskiemels">
    <w:name w:val="Intense Emphasis"/>
    <w:basedOn w:val="Bekezdsalapbettpusa"/>
    <w:uiPriority w:val="21"/>
    <w:qFormat/>
    <w:rsid w:val="003F6053"/>
    <w:rPr>
      <w:rFonts w:ascii="Calibri" w:hAnsi="Calibri" w:cs="Calibri"/>
      <w:i/>
      <w:iCs/>
      <w:color w:val="1F4E79" w:themeColor="accent1" w:themeShade="80"/>
    </w:rPr>
  </w:style>
  <w:style w:type="character" w:styleId="Kiemels2">
    <w:name w:val="Strong"/>
    <w:basedOn w:val="Bekezdsalapbettpusa"/>
    <w:uiPriority w:val="22"/>
    <w:qFormat/>
    <w:rsid w:val="003F6053"/>
    <w:rPr>
      <w:rFonts w:ascii="Calibri" w:hAnsi="Calibri" w:cs="Calibri"/>
      <w:b/>
      <w:bCs/>
    </w:rPr>
  </w:style>
  <w:style w:type="paragraph" w:styleId="Idzet">
    <w:name w:val="Quote"/>
    <w:basedOn w:val="Norml"/>
    <w:next w:val="Norml"/>
    <w:link w:val="IdzetChar"/>
    <w:uiPriority w:val="29"/>
    <w:qFormat/>
    <w:rsid w:val="003F6053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F6053"/>
    <w:rPr>
      <w:rFonts w:ascii="Calibri" w:hAnsi="Calibri" w:cs="Calibri"/>
      <w:i/>
      <w:iCs/>
      <w:color w:val="404040" w:themeColor="text1" w:themeTint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F6053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F6053"/>
    <w:rPr>
      <w:rFonts w:ascii="Calibri" w:hAnsi="Calibri" w:cs="Calibri"/>
      <w:i/>
      <w:iCs/>
      <w:color w:val="1F4E79" w:themeColor="accent1" w:themeShade="80"/>
    </w:rPr>
  </w:style>
  <w:style w:type="character" w:styleId="Finomhivatkozs">
    <w:name w:val="Subtle Reference"/>
    <w:basedOn w:val="Bekezdsalapbettpusa"/>
    <w:uiPriority w:val="31"/>
    <w:qFormat/>
    <w:rsid w:val="003F6053"/>
    <w:rPr>
      <w:rFonts w:ascii="Calibri" w:hAnsi="Calibri" w:cs="Calibri"/>
      <w:smallCaps/>
      <w:color w:val="5A5A5A" w:themeColor="text1" w:themeTint="A5"/>
    </w:rPr>
  </w:style>
  <w:style w:type="character" w:styleId="Ershivatkozs">
    <w:name w:val="Intense Reference"/>
    <w:basedOn w:val="Bekezdsalapbettpusa"/>
    <w:uiPriority w:val="32"/>
    <w:qFormat/>
    <w:rsid w:val="003F6053"/>
    <w:rPr>
      <w:rFonts w:ascii="Calibri" w:hAnsi="Calibri" w:cs="Calibri"/>
      <w:b/>
      <w:bCs/>
      <w:caps w:val="0"/>
      <w:smallCaps/>
      <w:color w:val="1F4E79" w:themeColor="accent1" w:themeShade="80"/>
      <w:spacing w:val="5"/>
    </w:rPr>
  </w:style>
  <w:style w:type="character" w:styleId="Knyvcme">
    <w:name w:val="Book Title"/>
    <w:basedOn w:val="Bekezdsalapbettpusa"/>
    <w:uiPriority w:val="33"/>
    <w:qFormat/>
    <w:rsid w:val="003F6053"/>
    <w:rPr>
      <w:rFonts w:ascii="Calibri" w:hAnsi="Calibri" w:cs="Calibri"/>
      <w:b/>
      <w:bCs/>
      <w:i/>
      <w:iCs/>
      <w:spacing w:val="5"/>
    </w:rPr>
  </w:style>
  <w:style w:type="character" w:styleId="Hiperhivatkozs">
    <w:name w:val="Hyperlink"/>
    <w:basedOn w:val="Bekezdsalapbettpusa"/>
    <w:uiPriority w:val="99"/>
    <w:unhideWhenUsed/>
    <w:rsid w:val="003F6053"/>
    <w:rPr>
      <w:rFonts w:ascii="Calibri" w:hAnsi="Calibri" w:cs="Calibri"/>
      <w:color w:val="1F4E79" w:themeColor="accent1" w:themeShade="80"/>
      <w:u w:val="single"/>
    </w:rPr>
  </w:style>
  <w:style w:type="character" w:styleId="Mrltotthiperhivatkozs">
    <w:name w:val="FollowedHyperlink"/>
    <w:basedOn w:val="Bekezdsalapbettpusa"/>
    <w:uiPriority w:val="99"/>
    <w:unhideWhenUsed/>
    <w:rsid w:val="003F6053"/>
    <w:rPr>
      <w:rFonts w:ascii="Calibri" w:hAnsi="Calibri" w:cs="Calibri"/>
      <w:color w:val="954F72" w:themeColor="followedHyperlink"/>
      <w:u w:val="single"/>
    </w:rPr>
  </w:style>
  <w:style w:type="paragraph" w:styleId="Kpalrs">
    <w:name w:val="caption"/>
    <w:basedOn w:val="Norml"/>
    <w:next w:val="Norml"/>
    <w:uiPriority w:val="35"/>
    <w:unhideWhenUsed/>
    <w:qFormat/>
    <w:rsid w:val="003F6053"/>
    <w:pPr>
      <w:spacing w:after="200"/>
    </w:pPr>
    <w:rPr>
      <w:i/>
      <w:iCs/>
      <w:color w:val="44546A" w:themeColor="text2"/>
      <w:szCs w:val="1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F6053"/>
    <w:rPr>
      <w:rFonts w:ascii="Segoe UI" w:hAnsi="Segoe UI" w:cs="Segoe UI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F6053"/>
    <w:rPr>
      <w:rFonts w:ascii="Segoe UI" w:hAnsi="Segoe UI" w:cs="Segoe UI"/>
      <w:szCs w:val="18"/>
    </w:rPr>
  </w:style>
  <w:style w:type="paragraph" w:styleId="Szvegblokk">
    <w:name w:val="Block Text"/>
    <w:basedOn w:val="Norml"/>
    <w:uiPriority w:val="99"/>
    <w:semiHidden/>
    <w:unhideWhenUsed/>
    <w:rsid w:val="003F6053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Szvegtrzs3">
    <w:name w:val="Body Text 3"/>
    <w:basedOn w:val="Norml"/>
    <w:link w:val="Szvegtrzs3Char"/>
    <w:uiPriority w:val="99"/>
    <w:semiHidden/>
    <w:unhideWhenUsed/>
    <w:rsid w:val="003F6053"/>
    <w:pPr>
      <w:spacing w:after="120"/>
    </w:pPr>
    <w:rPr>
      <w:szCs w:val="16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rsid w:val="003F6053"/>
    <w:rPr>
      <w:rFonts w:ascii="Calibri" w:hAnsi="Calibri" w:cs="Calibri"/>
      <w:szCs w:val="16"/>
    </w:rPr>
  </w:style>
  <w:style w:type="paragraph" w:styleId="Szvegtrzsbehzssal3">
    <w:name w:val="Body Text Indent 3"/>
    <w:basedOn w:val="Norml"/>
    <w:link w:val="Szvegtrzsbehzssal3Char"/>
    <w:uiPriority w:val="99"/>
    <w:semiHidden/>
    <w:unhideWhenUsed/>
    <w:rsid w:val="003F6053"/>
    <w:pPr>
      <w:spacing w:after="120"/>
      <w:ind w:left="360"/>
    </w:pPr>
    <w:rPr>
      <w:szCs w:val="16"/>
    </w:rPr>
  </w:style>
  <w:style w:type="character" w:customStyle="1" w:styleId="Szvegtrzsbehzssal3Char">
    <w:name w:val="Szövegtörzs behúzással 3 Char"/>
    <w:basedOn w:val="Bekezdsalapbettpusa"/>
    <w:link w:val="Szvegtrzsbehzssal3"/>
    <w:uiPriority w:val="99"/>
    <w:semiHidden/>
    <w:rsid w:val="003F6053"/>
    <w:rPr>
      <w:rFonts w:ascii="Calibri" w:hAnsi="Calibri" w:cs="Calibri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3F6053"/>
    <w:rPr>
      <w:rFonts w:ascii="Calibri" w:hAnsi="Calibri" w:cs="Calibri"/>
      <w:sz w:val="22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3F6053"/>
    <w:rPr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3F6053"/>
    <w:rPr>
      <w:rFonts w:ascii="Calibri" w:hAnsi="Calibri" w:cs="Calibri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3F6053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3F6053"/>
    <w:rPr>
      <w:rFonts w:ascii="Calibri" w:hAnsi="Calibri" w:cs="Calibri"/>
      <w:b/>
      <w:bCs/>
      <w:szCs w:val="20"/>
    </w:rPr>
  </w:style>
  <w:style w:type="paragraph" w:styleId="Dokumentumtrkp">
    <w:name w:val="Document Map"/>
    <w:basedOn w:val="Norml"/>
    <w:link w:val="DokumentumtrkpChar"/>
    <w:uiPriority w:val="99"/>
    <w:semiHidden/>
    <w:unhideWhenUsed/>
    <w:rsid w:val="003F6053"/>
    <w:rPr>
      <w:rFonts w:ascii="Segoe UI" w:hAnsi="Segoe UI" w:cs="Segoe UI"/>
      <w:szCs w:val="16"/>
    </w:rPr>
  </w:style>
  <w:style w:type="character" w:customStyle="1" w:styleId="DokumentumtrkpChar">
    <w:name w:val="Dokumentumtérkép Char"/>
    <w:basedOn w:val="Bekezdsalapbettpusa"/>
    <w:link w:val="Dokumentumtrkp"/>
    <w:uiPriority w:val="99"/>
    <w:semiHidden/>
    <w:rsid w:val="003F6053"/>
    <w:rPr>
      <w:rFonts w:ascii="Segoe UI" w:hAnsi="Segoe UI" w:cs="Segoe UI"/>
      <w:szCs w:val="16"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3F6053"/>
    <w:rPr>
      <w:szCs w:val="20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semiHidden/>
    <w:rsid w:val="003F6053"/>
    <w:rPr>
      <w:rFonts w:ascii="Calibri" w:hAnsi="Calibri" w:cs="Calibri"/>
      <w:szCs w:val="20"/>
    </w:rPr>
  </w:style>
  <w:style w:type="paragraph" w:styleId="Feladcmebortkon">
    <w:name w:val="envelope return"/>
    <w:basedOn w:val="Norml"/>
    <w:uiPriority w:val="99"/>
    <w:semiHidden/>
    <w:unhideWhenUsed/>
    <w:rsid w:val="003F6053"/>
    <w:rPr>
      <w:rFonts w:ascii="Calibri Light" w:eastAsiaTheme="majorEastAsia" w:hAnsi="Calibri Light" w:cs="Calibri Light"/>
      <w:szCs w:val="20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3F6053"/>
    <w:rPr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3F6053"/>
    <w:rPr>
      <w:rFonts w:ascii="Calibri" w:hAnsi="Calibri" w:cs="Calibri"/>
      <w:szCs w:val="20"/>
    </w:rPr>
  </w:style>
  <w:style w:type="character" w:styleId="HTML-kd">
    <w:name w:val="HTML Code"/>
    <w:basedOn w:val="Bekezdsalapbettpusa"/>
    <w:uiPriority w:val="99"/>
    <w:semiHidden/>
    <w:unhideWhenUsed/>
    <w:rsid w:val="003F6053"/>
    <w:rPr>
      <w:rFonts w:ascii="Consolas" w:hAnsi="Consolas" w:cs="Calibri"/>
      <w:sz w:val="22"/>
      <w:szCs w:val="20"/>
    </w:rPr>
  </w:style>
  <w:style w:type="character" w:styleId="HTML-billentyzet">
    <w:name w:val="HTML Keyboard"/>
    <w:basedOn w:val="Bekezdsalapbettpusa"/>
    <w:uiPriority w:val="99"/>
    <w:semiHidden/>
    <w:unhideWhenUsed/>
    <w:rsid w:val="003F6053"/>
    <w:rPr>
      <w:rFonts w:ascii="Consolas" w:hAnsi="Consolas" w:cs="Calibri"/>
      <w:sz w:val="22"/>
      <w:szCs w:val="20"/>
    </w:rPr>
  </w:style>
  <w:style w:type="paragraph" w:styleId="HTML-kntformzott">
    <w:name w:val="HTML Preformatted"/>
    <w:basedOn w:val="Norml"/>
    <w:link w:val="HTML-kntformzottChar"/>
    <w:uiPriority w:val="99"/>
    <w:semiHidden/>
    <w:unhideWhenUsed/>
    <w:rsid w:val="003F6053"/>
    <w:rPr>
      <w:rFonts w:ascii="Consolas" w:hAnsi="Consolas"/>
      <w:szCs w:val="20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semiHidden/>
    <w:rsid w:val="003F6053"/>
    <w:rPr>
      <w:rFonts w:ascii="Consolas" w:hAnsi="Consolas" w:cs="Calibri"/>
      <w:szCs w:val="20"/>
    </w:rPr>
  </w:style>
  <w:style w:type="character" w:styleId="HTML-rgp">
    <w:name w:val="HTML Typewriter"/>
    <w:basedOn w:val="Bekezdsalapbettpusa"/>
    <w:uiPriority w:val="99"/>
    <w:semiHidden/>
    <w:unhideWhenUsed/>
    <w:rsid w:val="003F6053"/>
    <w:rPr>
      <w:rFonts w:ascii="Consolas" w:hAnsi="Consolas" w:cs="Calibri"/>
      <w:sz w:val="22"/>
      <w:szCs w:val="20"/>
    </w:rPr>
  </w:style>
  <w:style w:type="paragraph" w:styleId="Makrszvege">
    <w:name w:val="macro"/>
    <w:link w:val="MakrszvegeChar"/>
    <w:uiPriority w:val="99"/>
    <w:semiHidden/>
    <w:unhideWhenUsed/>
    <w:rsid w:val="003F605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alibri"/>
      <w:szCs w:val="20"/>
    </w:rPr>
  </w:style>
  <w:style w:type="character" w:customStyle="1" w:styleId="MakrszvegeChar">
    <w:name w:val="Makró szövege Char"/>
    <w:basedOn w:val="Bekezdsalapbettpusa"/>
    <w:link w:val="Makrszvege"/>
    <w:uiPriority w:val="99"/>
    <w:semiHidden/>
    <w:rsid w:val="003F6053"/>
    <w:rPr>
      <w:rFonts w:ascii="Consolas" w:hAnsi="Consolas" w:cs="Calibri"/>
      <w:szCs w:val="20"/>
    </w:rPr>
  </w:style>
  <w:style w:type="paragraph" w:styleId="Csakszveg">
    <w:name w:val="Plain Text"/>
    <w:basedOn w:val="Norml"/>
    <w:link w:val="CsakszvegChar"/>
    <w:uiPriority w:val="99"/>
    <w:semiHidden/>
    <w:unhideWhenUsed/>
    <w:rsid w:val="003F6053"/>
    <w:rPr>
      <w:rFonts w:ascii="Consolas" w:hAnsi="Consolas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semiHidden/>
    <w:rsid w:val="003F6053"/>
    <w:rPr>
      <w:rFonts w:ascii="Consolas" w:hAnsi="Consolas" w:cs="Calibri"/>
      <w:szCs w:val="21"/>
    </w:rPr>
  </w:style>
  <w:style w:type="character" w:styleId="Helyrzszveg">
    <w:name w:val="Placeholder Text"/>
    <w:basedOn w:val="Bekezdsalapbettpusa"/>
    <w:uiPriority w:val="99"/>
    <w:semiHidden/>
    <w:rsid w:val="003F6053"/>
    <w:rPr>
      <w:rFonts w:ascii="Calibri" w:hAnsi="Calibri" w:cs="Calibri"/>
      <w:color w:val="3B3838" w:themeColor="background2" w:themeShade="40"/>
    </w:rPr>
  </w:style>
  <w:style w:type="paragraph" w:styleId="lfej">
    <w:name w:val="header"/>
    <w:basedOn w:val="Norml"/>
    <w:link w:val="lfejChar"/>
    <w:uiPriority w:val="99"/>
    <w:unhideWhenUsed/>
    <w:rsid w:val="003F6053"/>
  </w:style>
  <w:style w:type="character" w:customStyle="1" w:styleId="lfejChar">
    <w:name w:val="Élőfej Char"/>
    <w:basedOn w:val="Bekezdsalapbettpusa"/>
    <w:link w:val="lfej"/>
    <w:uiPriority w:val="99"/>
    <w:rsid w:val="003F6053"/>
    <w:rPr>
      <w:rFonts w:ascii="Calibri" w:hAnsi="Calibri" w:cs="Calibri"/>
    </w:rPr>
  </w:style>
  <w:style w:type="paragraph" w:styleId="llb">
    <w:name w:val="footer"/>
    <w:basedOn w:val="Norml"/>
    <w:link w:val="llbChar"/>
    <w:uiPriority w:val="99"/>
    <w:unhideWhenUsed/>
    <w:rsid w:val="003F6053"/>
  </w:style>
  <w:style w:type="character" w:customStyle="1" w:styleId="llbChar">
    <w:name w:val="Élőláb Char"/>
    <w:basedOn w:val="Bekezdsalapbettpusa"/>
    <w:link w:val="llb"/>
    <w:uiPriority w:val="99"/>
    <w:rsid w:val="003F6053"/>
    <w:rPr>
      <w:rFonts w:ascii="Calibri" w:hAnsi="Calibri" w:cs="Calibri"/>
    </w:rPr>
  </w:style>
  <w:style w:type="paragraph" w:styleId="TJ9">
    <w:name w:val="toc 9"/>
    <w:basedOn w:val="Norml"/>
    <w:next w:val="Norml"/>
    <w:autoRedefine/>
    <w:uiPriority w:val="39"/>
    <w:semiHidden/>
    <w:unhideWhenUsed/>
    <w:rsid w:val="003F6053"/>
    <w:pPr>
      <w:spacing w:after="120"/>
      <w:ind w:left="1757"/>
    </w:pPr>
  </w:style>
  <w:style w:type="character" w:customStyle="1" w:styleId="Megemlts1">
    <w:name w:val="Megemlítés1"/>
    <w:basedOn w:val="Bekezdsalapbettpusa"/>
    <w:uiPriority w:val="99"/>
    <w:semiHidden/>
    <w:unhideWhenUsed/>
    <w:rsid w:val="003F605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Nemlista"/>
    <w:uiPriority w:val="99"/>
    <w:semiHidden/>
    <w:unhideWhenUsed/>
    <w:rsid w:val="003F6053"/>
    <w:pPr>
      <w:numPr>
        <w:numId w:val="24"/>
      </w:numPr>
    </w:pPr>
  </w:style>
  <w:style w:type="numbering" w:styleId="1ai">
    <w:name w:val="Outline List 1"/>
    <w:basedOn w:val="Nemlista"/>
    <w:uiPriority w:val="99"/>
    <w:semiHidden/>
    <w:unhideWhenUsed/>
    <w:rsid w:val="003F6053"/>
    <w:pPr>
      <w:numPr>
        <w:numId w:val="25"/>
      </w:numPr>
    </w:pPr>
  </w:style>
  <w:style w:type="character" w:styleId="HTML-vltoz">
    <w:name w:val="HTML Variable"/>
    <w:basedOn w:val="Bekezdsalapbettpusa"/>
    <w:uiPriority w:val="99"/>
    <w:semiHidden/>
    <w:unhideWhenUsed/>
    <w:rsid w:val="003F6053"/>
    <w:rPr>
      <w:rFonts w:ascii="Calibri" w:hAnsi="Calibri" w:cs="Calibri"/>
      <w:i/>
      <w:iCs/>
    </w:rPr>
  </w:style>
  <w:style w:type="paragraph" w:styleId="HTML-cm">
    <w:name w:val="HTML Address"/>
    <w:basedOn w:val="Norml"/>
    <w:link w:val="HTML-cmChar"/>
    <w:uiPriority w:val="99"/>
    <w:semiHidden/>
    <w:unhideWhenUsed/>
    <w:rsid w:val="003F6053"/>
    <w:rPr>
      <w:i/>
      <w:iCs/>
    </w:rPr>
  </w:style>
  <w:style w:type="character" w:customStyle="1" w:styleId="HTML-cmChar">
    <w:name w:val="HTML-cím Char"/>
    <w:basedOn w:val="Bekezdsalapbettpusa"/>
    <w:link w:val="HTML-cm"/>
    <w:uiPriority w:val="99"/>
    <w:semiHidden/>
    <w:rsid w:val="003F6053"/>
    <w:rPr>
      <w:rFonts w:ascii="Calibri" w:hAnsi="Calibri" w:cs="Calibri"/>
      <w:i/>
      <w:iCs/>
    </w:rPr>
  </w:style>
  <w:style w:type="character" w:styleId="HTML-definci">
    <w:name w:val="HTML Definition"/>
    <w:basedOn w:val="Bekezdsalapbettpusa"/>
    <w:uiPriority w:val="99"/>
    <w:semiHidden/>
    <w:unhideWhenUsed/>
    <w:rsid w:val="003F6053"/>
    <w:rPr>
      <w:rFonts w:ascii="Calibri" w:hAnsi="Calibri" w:cs="Calibri"/>
      <w:i/>
      <w:iCs/>
    </w:rPr>
  </w:style>
  <w:style w:type="character" w:styleId="HTML-idzet">
    <w:name w:val="HTML Cite"/>
    <w:basedOn w:val="Bekezdsalapbettpusa"/>
    <w:uiPriority w:val="99"/>
    <w:semiHidden/>
    <w:unhideWhenUsed/>
    <w:rsid w:val="003F6053"/>
    <w:rPr>
      <w:rFonts w:ascii="Calibri" w:hAnsi="Calibri" w:cs="Calibri"/>
      <w:i/>
      <w:iCs/>
    </w:rPr>
  </w:style>
  <w:style w:type="character" w:styleId="HTML-minta">
    <w:name w:val="HTML Sample"/>
    <w:basedOn w:val="Bekezdsalapbettpusa"/>
    <w:uiPriority w:val="99"/>
    <w:semiHidden/>
    <w:unhideWhenUsed/>
    <w:rsid w:val="003F6053"/>
    <w:rPr>
      <w:rFonts w:ascii="Consolas" w:hAnsi="Consolas" w:cs="Calibri"/>
      <w:sz w:val="24"/>
      <w:szCs w:val="24"/>
    </w:rPr>
  </w:style>
  <w:style w:type="character" w:styleId="HTML-mozaiksz">
    <w:name w:val="HTML Acronym"/>
    <w:basedOn w:val="Bekezdsalapbettpusa"/>
    <w:uiPriority w:val="99"/>
    <w:semiHidden/>
    <w:unhideWhenUsed/>
    <w:rsid w:val="003F6053"/>
    <w:rPr>
      <w:rFonts w:ascii="Calibri" w:hAnsi="Calibri" w:cs="Calibri"/>
    </w:rPr>
  </w:style>
  <w:style w:type="paragraph" w:styleId="TJ1">
    <w:name w:val="toc 1"/>
    <w:basedOn w:val="Norml"/>
    <w:next w:val="Norml"/>
    <w:autoRedefine/>
    <w:uiPriority w:val="39"/>
    <w:semiHidden/>
    <w:unhideWhenUsed/>
    <w:rsid w:val="003F6053"/>
    <w:pPr>
      <w:spacing w:after="100"/>
    </w:pPr>
  </w:style>
  <w:style w:type="paragraph" w:styleId="TJ2">
    <w:name w:val="toc 2"/>
    <w:basedOn w:val="Norml"/>
    <w:next w:val="Norml"/>
    <w:autoRedefine/>
    <w:uiPriority w:val="39"/>
    <w:semiHidden/>
    <w:unhideWhenUsed/>
    <w:rsid w:val="003F6053"/>
    <w:pPr>
      <w:spacing w:after="100"/>
      <w:ind w:left="220"/>
    </w:pPr>
  </w:style>
  <w:style w:type="paragraph" w:styleId="TJ3">
    <w:name w:val="toc 3"/>
    <w:basedOn w:val="Norml"/>
    <w:next w:val="Norml"/>
    <w:autoRedefine/>
    <w:uiPriority w:val="39"/>
    <w:semiHidden/>
    <w:unhideWhenUsed/>
    <w:rsid w:val="003F6053"/>
    <w:pPr>
      <w:spacing w:after="100"/>
      <w:ind w:left="440"/>
    </w:pPr>
  </w:style>
  <w:style w:type="paragraph" w:styleId="TJ4">
    <w:name w:val="toc 4"/>
    <w:basedOn w:val="Norml"/>
    <w:next w:val="Norml"/>
    <w:autoRedefine/>
    <w:uiPriority w:val="39"/>
    <w:semiHidden/>
    <w:unhideWhenUsed/>
    <w:rsid w:val="003F6053"/>
    <w:pPr>
      <w:spacing w:after="100"/>
      <w:ind w:left="660"/>
    </w:pPr>
  </w:style>
  <w:style w:type="paragraph" w:styleId="TJ5">
    <w:name w:val="toc 5"/>
    <w:basedOn w:val="Norml"/>
    <w:next w:val="Norml"/>
    <w:autoRedefine/>
    <w:uiPriority w:val="39"/>
    <w:semiHidden/>
    <w:unhideWhenUsed/>
    <w:rsid w:val="003F6053"/>
    <w:pPr>
      <w:spacing w:after="100"/>
      <w:ind w:left="880"/>
    </w:pPr>
  </w:style>
  <w:style w:type="paragraph" w:styleId="TJ6">
    <w:name w:val="toc 6"/>
    <w:basedOn w:val="Norml"/>
    <w:next w:val="Norml"/>
    <w:autoRedefine/>
    <w:uiPriority w:val="39"/>
    <w:semiHidden/>
    <w:unhideWhenUsed/>
    <w:rsid w:val="003F6053"/>
    <w:pPr>
      <w:spacing w:after="100"/>
      <w:ind w:left="1100"/>
    </w:pPr>
  </w:style>
  <w:style w:type="paragraph" w:styleId="TJ7">
    <w:name w:val="toc 7"/>
    <w:basedOn w:val="Norml"/>
    <w:next w:val="Norml"/>
    <w:autoRedefine/>
    <w:uiPriority w:val="39"/>
    <w:semiHidden/>
    <w:unhideWhenUsed/>
    <w:rsid w:val="003F6053"/>
    <w:pPr>
      <w:spacing w:after="100"/>
      <w:ind w:left="1320"/>
    </w:pPr>
  </w:style>
  <w:style w:type="paragraph" w:styleId="TJ8">
    <w:name w:val="toc 8"/>
    <w:basedOn w:val="Norml"/>
    <w:next w:val="Norml"/>
    <w:autoRedefine/>
    <w:uiPriority w:val="39"/>
    <w:semiHidden/>
    <w:unhideWhenUsed/>
    <w:rsid w:val="003F6053"/>
    <w:pPr>
      <w:spacing w:after="100"/>
      <w:ind w:left="1540"/>
    </w:p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3F6053"/>
    <w:pPr>
      <w:outlineLvl w:val="9"/>
    </w:pPr>
    <w:rPr>
      <w:color w:val="2E74B5" w:themeColor="accent1" w:themeShade="BF"/>
    </w:rPr>
  </w:style>
  <w:style w:type="table" w:styleId="Profitblzat">
    <w:name w:val="Table Professional"/>
    <w:basedOn w:val="Normltblzat"/>
    <w:uiPriority w:val="99"/>
    <w:semiHidden/>
    <w:unhideWhenUsed/>
    <w:rsid w:val="003F6053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Kzepeslista1">
    <w:name w:val="Medium List 1"/>
    <w:basedOn w:val="Normltblzat"/>
    <w:uiPriority w:val="65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Kzepeslista11jellszn">
    <w:name w:val="Medium List 1 Accent 1"/>
    <w:basedOn w:val="Normltblzat"/>
    <w:uiPriority w:val="65"/>
    <w:rsid w:val="003F6053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Kzepeslista12jellszn">
    <w:name w:val="Medium List 1 Accent 2"/>
    <w:basedOn w:val="Normltblzat"/>
    <w:uiPriority w:val="65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Kzepeslista13jellszn">
    <w:name w:val="Medium List 1 Accent 3"/>
    <w:basedOn w:val="Normltblzat"/>
    <w:uiPriority w:val="65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Kzepeslista14jellszn">
    <w:name w:val="Medium List 1 Accent 4"/>
    <w:basedOn w:val="Normltblzat"/>
    <w:uiPriority w:val="65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Kzepeslista15jellszn">
    <w:name w:val="Medium List 1 Accent 5"/>
    <w:basedOn w:val="Normltblzat"/>
    <w:uiPriority w:val="65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Kzepeslista16jellszn">
    <w:name w:val="Medium List 1 Accent 6"/>
    <w:basedOn w:val="Normltblzat"/>
    <w:uiPriority w:val="65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Kzepeslista2">
    <w:name w:val="Medium List 2"/>
    <w:basedOn w:val="Normltblzat"/>
    <w:uiPriority w:val="66"/>
    <w:semiHidden/>
    <w:unhideWhenUsed/>
    <w:rsid w:val="003F6053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1jellszn">
    <w:name w:val="Medium List 2 Accent 1"/>
    <w:basedOn w:val="Normltblzat"/>
    <w:uiPriority w:val="66"/>
    <w:semiHidden/>
    <w:unhideWhenUsed/>
    <w:rsid w:val="003F6053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2jellszn">
    <w:name w:val="Medium List 2 Accent 2"/>
    <w:basedOn w:val="Normltblzat"/>
    <w:uiPriority w:val="66"/>
    <w:semiHidden/>
    <w:unhideWhenUsed/>
    <w:rsid w:val="003F6053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3jellszn">
    <w:name w:val="Medium List 2 Accent 3"/>
    <w:basedOn w:val="Normltblzat"/>
    <w:uiPriority w:val="66"/>
    <w:semiHidden/>
    <w:unhideWhenUsed/>
    <w:rsid w:val="003F6053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4jellszn">
    <w:name w:val="Medium List 2 Accent 4"/>
    <w:basedOn w:val="Normltblzat"/>
    <w:uiPriority w:val="66"/>
    <w:semiHidden/>
    <w:unhideWhenUsed/>
    <w:rsid w:val="003F6053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5jellszn">
    <w:name w:val="Medium List 2 Accent 5"/>
    <w:basedOn w:val="Normltblzat"/>
    <w:uiPriority w:val="66"/>
    <w:semiHidden/>
    <w:unhideWhenUsed/>
    <w:rsid w:val="003F6053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6jellszn">
    <w:name w:val="Medium List 2 Accent 6"/>
    <w:basedOn w:val="Normltblzat"/>
    <w:uiPriority w:val="66"/>
    <w:semiHidden/>
    <w:unhideWhenUsed/>
    <w:rsid w:val="003F6053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rnykols1">
    <w:name w:val="Medium Shading 1"/>
    <w:basedOn w:val="Normltblzat"/>
    <w:uiPriority w:val="63"/>
    <w:semiHidden/>
    <w:unhideWhenUsed/>
    <w:rsid w:val="003F605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1jellszn">
    <w:name w:val="Medium Shading 1 Accent 1"/>
    <w:basedOn w:val="Normltblzat"/>
    <w:uiPriority w:val="63"/>
    <w:rsid w:val="003F6053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2jellszn">
    <w:name w:val="Medium Shading 1 Accent 2"/>
    <w:basedOn w:val="Normltblzat"/>
    <w:uiPriority w:val="63"/>
    <w:semiHidden/>
    <w:unhideWhenUsed/>
    <w:rsid w:val="003F6053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3jellszn">
    <w:name w:val="Medium Shading 1 Accent 3"/>
    <w:basedOn w:val="Normltblzat"/>
    <w:uiPriority w:val="63"/>
    <w:semiHidden/>
    <w:unhideWhenUsed/>
    <w:rsid w:val="003F6053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4jellszn">
    <w:name w:val="Medium Shading 1 Accent 4"/>
    <w:basedOn w:val="Normltblzat"/>
    <w:uiPriority w:val="63"/>
    <w:semiHidden/>
    <w:unhideWhenUsed/>
    <w:rsid w:val="003F6053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5jellszn">
    <w:name w:val="Medium Shading 1 Accent 5"/>
    <w:basedOn w:val="Normltblzat"/>
    <w:uiPriority w:val="63"/>
    <w:semiHidden/>
    <w:unhideWhenUsed/>
    <w:rsid w:val="003F6053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6jellszn">
    <w:name w:val="Medium Shading 1 Accent 6"/>
    <w:basedOn w:val="Normltblzat"/>
    <w:uiPriority w:val="63"/>
    <w:semiHidden/>
    <w:unhideWhenUsed/>
    <w:rsid w:val="003F6053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2">
    <w:name w:val="Medium Shading 2"/>
    <w:basedOn w:val="Normltblzat"/>
    <w:uiPriority w:val="64"/>
    <w:semiHidden/>
    <w:unhideWhenUsed/>
    <w:rsid w:val="003F605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Kzepesrnykols21jellszn">
    <w:name w:val="Medium Shading 2 Accent 1"/>
    <w:basedOn w:val="Normltblzat"/>
    <w:uiPriority w:val="64"/>
    <w:rsid w:val="003F605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Kzepesrnykols22jellszn">
    <w:name w:val="Medium Shading 2 Accent 2"/>
    <w:basedOn w:val="Normltblzat"/>
    <w:uiPriority w:val="64"/>
    <w:semiHidden/>
    <w:unhideWhenUsed/>
    <w:rsid w:val="003F605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Kzepesrnykols23jellszn">
    <w:name w:val="Medium Shading 2 Accent 3"/>
    <w:basedOn w:val="Normltblzat"/>
    <w:uiPriority w:val="64"/>
    <w:semiHidden/>
    <w:unhideWhenUsed/>
    <w:rsid w:val="003F605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Kzepesrnykols24jellszn">
    <w:name w:val="Medium Shading 2 Accent 4"/>
    <w:basedOn w:val="Normltblzat"/>
    <w:uiPriority w:val="64"/>
    <w:semiHidden/>
    <w:unhideWhenUsed/>
    <w:rsid w:val="003F605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Kzepesrnykols25jellszn">
    <w:name w:val="Medium Shading 2 Accent 5"/>
    <w:basedOn w:val="Normltblzat"/>
    <w:uiPriority w:val="64"/>
    <w:semiHidden/>
    <w:unhideWhenUsed/>
    <w:rsid w:val="003F605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Kzepesrnykols26jellszn">
    <w:name w:val="Medium Shading 2 Accent 6"/>
    <w:basedOn w:val="Normltblzat"/>
    <w:uiPriority w:val="64"/>
    <w:semiHidden/>
    <w:unhideWhenUsed/>
    <w:rsid w:val="003F605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Kzepesrcs1">
    <w:name w:val="Medium Grid 1"/>
    <w:basedOn w:val="Normltblzat"/>
    <w:uiPriority w:val="67"/>
    <w:semiHidden/>
    <w:unhideWhenUsed/>
    <w:rsid w:val="003F605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zepesrcs11jellszn">
    <w:name w:val="Medium Grid 1 Accent 1"/>
    <w:basedOn w:val="Normltblzat"/>
    <w:uiPriority w:val="67"/>
    <w:semiHidden/>
    <w:unhideWhenUsed/>
    <w:rsid w:val="003F6053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Kzepesrcs12jellszn">
    <w:name w:val="Medium Grid 1 Accent 2"/>
    <w:basedOn w:val="Normltblzat"/>
    <w:uiPriority w:val="67"/>
    <w:semiHidden/>
    <w:unhideWhenUsed/>
    <w:rsid w:val="003F6053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Kzepesrcs13jellszn">
    <w:name w:val="Medium Grid 1 Accent 3"/>
    <w:basedOn w:val="Normltblzat"/>
    <w:uiPriority w:val="67"/>
    <w:semiHidden/>
    <w:unhideWhenUsed/>
    <w:rsid w:val="003F6053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zepesrcs14jellszn">
    <w:name w:val="Medium Grid 1 Accent 4"/>
    <w:basedOn w:val="Normltblzat"/>
    <w:uiPriority w:val="67"/>
    <w:semiHidden/>
    <w:unhideWhenUsed/>
    <w:rsid w:val="003F6053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Kzepesrcs15jellszn">
    <w:name w:val="Medium Grid 1 Accent 5"/>
    <w:basedOn w:val="Normltblzat"/>
    <w:uiPriority w:val="67"/>
    <w:semiHidden/>
    <w:unhideWhenUsed/>
    <w:rsid w:val="003F6053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Kzepesrcs16jellszn">
    <w:name w:val="Medium Grid 1 Accent 6"/>
    <w:basedOn w:val="Normltblzat"/>
    <w:uiPriority w:val="67"/>
    <w:semiHidden/>
    <w:unhideWhenUsed/>
    <w:rsid w:val="003F6053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Kzepesrcs2">
    <w:name w:val="Medium Grid 2"/>
    <w:basedOn w:val="Normltblzat"/>
    <w:uiPriority w:val="68"/>
    <w:semiHidden/>
    <w:unhideWhenUsed/>
    <w:rsid w:val="003F6053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1jellszn">
    <w:name w:val="Medium Grid 2 Accent 1"/>
    <w:basedOn w:val="Normltblzat"/>
    <w:uiPriority w:val="68"/>
    <w:semiHidden/>
    <w:unhideWhenUsed/>
    <w:rsid w:val="003F6053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2jellszn">
    <w:name w:val="Medium Grid 2 Accent 2"/>
    <w:basedOn w:val="Normltblzat"/>
    <w:uiPriority w:val="68"/>
    <w:semiHidden/>
    <w:unhideWhenUsed/>
    <w:rsid w:val="003F6053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3jellszn">
    <w:name w:val="Medium Grid 2 Accent 3"/>
    <w:basedOn w:val="Normltblzat"/>
    <w:uiPriority w:val="68"/>
    <w:semiHidden/>
    <w:unhideWhenUsed/>
    <w:rsid w:val="003F6053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4jellszn">
    <w:name w:val="Medium Grid 2 Accent 4"/>
    <w:basedOn w:val="Normltblzat"/>
    <w:uiPriority w:val="68"/>
    <w:semiHidden/>
    <w:unhideWhenUsed/>
    <w:rsid w:val="003F6053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5jellszn">
    <w:name w:val="Medium Grid 2 Accent 5"/>
    <w:basedOn w:val="Normltblzat"/>
    <w:uiPriority w:val="68"/>
    <w:semiHidden/>
    <w:unhideWhenUsed/>
    <w:rsid w:val="003F6053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6jellszn">
    <w:name w:val="Medium Grid 2 Accent 6"/>
    <w:basedOn w:val="Normltblzat"/>
    <w:uiPriority w:val="68"/>
    <w:semiHidden/>
    <w:unhideWhenUsed/>
    <w:rsid w:val="003F6053"/>
    <w:rPr>
      <w:rFonts w:ascii="Calibri Light" w:eastAsiaTheme="majorEastAsia" w:hAnsi="Calibri Light" w:cs="Calibri Light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3">
    <w:name w:val="Medium Grid 3"/>
    <w:basedOn w:val="Normltblzat"/>
    <w:uiPriority w:val="69"/>
    <w:semiHidden/>
    <w:unhideWhenUsed/>
    <w:rsid w:val="003F605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Kzepesrcs31jellszn">
    <w:name w:val="Medium Grid 3 Accent 1"/>
    <w:basedOn w:val="Normltblzat"/>
    <w:uiPriority w:val="69"/>
    <w:semiHidden/>
    <w:unhideWhenUsed/>
    <w:rsid w:val="003F605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Kzepesrcs32jellszn">
    <w:name w:val="Medium Grid 3 Accent 2"/>
    <w:basedOn w:val="Normltblzat"/>
    <w:uiPriority w:val="69"/>
    <w:semiHidden/>
    <w:unhideWhenUsed/>
    <w:rsid w:val="003F605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Kzepesrcs33jellszn">
    <w:name w:val="Medium Grid 3 Accent 3"/>
    <w:basedOn w:val="Normltblzat"/>
    <w:uiPriority w:val="69"/>
    <w:semiHidden/>
    <w:unhideWhenUsed/>
    <w:rsid w:val="003F605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Kzepesrcs34jellszn">
    <w:name w:val="Medium Grid 3 Accent 4"/>
    <w:basedOn w:val="Normltblzat"/>
    <w:uiPriority w:val="69"/>
    <w:semiHidden/>
    <w:unhideWhenUsed/>
    <w:rsid w:val="003F605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Kzepesrcs35jellszn">
    <w:name w:val="Medium Grid 3 Accent 5"/>
    <w:basedOn w:val="Normltblzat"/>
    <w:uiPriority w:val="69"/>
    <w:semiHidden/>
    <w:unhideWhenUsed/>
    <w:rsid w:val="003F605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Kzepesrcs36jellszn">
    <w:name w:val="Medium Grid 3 Accent 6"/>
    <w:basedOn w:val="Normltblzat"/>
    <w:uiPriority w:val="69"/>
    <w:semiHidden/>
    <w:unhideWhenUsed/>
    <w:rsid w:val="003F605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Irodalomjegyzk">
    <w:name w:val="Bibliography"/>
    <w:basedOn w:val="Norml"/>
    <w:next w:val="Norml"/>
    <w:uiPriority w:val="37"/>
    <w:semiHidden/>
    <w:unhideWhenUsed/>
    <w:rsid w:val="003F6053"/>
  </w:style>
  <w:style w:type="character" w:customStyle="1" w:styleId="Hashtag1">
    <w:name w:val="Hashtag1"/>
    <w:basedOn w:val="Bekezdsalapbettpusa"/>
    <w:uiPriority w:val="99"/>
    <w:semiHidden/>
    <w:unhideWhenUsed/>
    <w:rsid w:val="003F6053"/>
    <w:rPr>
      <w:rFonts w:ascii="Calibri" w:hAnsi="Calibri" w:cs="Calibri"/>
      <w:color w:val="2B579A"/>
      <w:shd w:val="clear" w:color="auto" w:fill="E1DFDD"/>
    </w:rPr>
  </w:style>
  <w:style w:type="paragraph" w:styleId="zenetfej">
    <w:name w:val="Message Header"/>
    <w:basedOn w:val="Norml"/>
    <w:link w:val="zenetfejChar"/>
    <w:uiPriority w:val="99"/>
    <w:semiHidden/>
    <w:unhideWhenUsed/>
    <w:rsid w:val="003F605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libri Light" w:eastAsiaTheme="majorEastAsia" w:hAnsi="Calibri Light" w:cs="Calibri Light"/>
      <w:sz w:val="24"/>
      <w:szCs w:val="24"/>
    </w:rPr>
  </w:style>
  <w:style w:type="character" w:customStyle="1" w:styleId="zenetfejChar">
    <w:name w:val="Üzenetfej Char"/>
    <w:basedOn w:val="Bekezdsalapbettpusa"/>
    <w:link w:val="zenetfej"/>
    <w:uiPriority w:val="99"/>
    <w:semiHidden/>
    <w:rsid w:val="003F6053"/>
    <w:rPr>
      <w:rFonts w:ascii="Calibri Light" w:eastAsiaTheme="majorEastAsia" w:hAnsi="Calibri Light" w:cs="Calibri Light"/>
      <w:sz w:val="24"/>
      <w:szCs w:val="24"/>
      <w:shd w:val="pct20" w:color="auto" w:fill="auto"/>
    </w:rPr>
  </w:style>
  <w:style w:type="table" w:styleId="Elegnstblzat">
    <w:name w:val="Table Elegant"/>
    <w:basedOn w:val="Normltblzat"/>
    <w:uiPriority w:val="99"/>
    <w:semiHidden/>
    <w:unhideWhenUsed/>
    <w:rsid w:val="003F6053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l"/>
    <w:uiPriority w:val="99"/>
    <w:semiHidden/>
    <w:unhideWhenUsed/>
    <w:rsid w:val="003F6053"/>
    <w:pPr>
      <w:ind w:left="360" w:hanging="360"/>
      <w:contextualSpacing/>
    </w:pPr>
  </w:style>
  <w:style w:type="paragraph" w:styleId="Lista2">
    <w:name w:val="List 2"/>
    <w:basedOn w:val="Norml"/>
    <w:uiPriority w:val="99"/>
    <w:semiHidden/>
    <w:unhideWhenUsed/>
    <w:rsid w:val="003F6053"/>
    <w:pPr>
      <w:ind w:left="720" w:hanging="360"/>
      <w:contextualSpacing/>
    </w:pPr>
  </w:style>
  <w:style w:type="paragraph" w:styleId="Lista3">
    <w:name w:val="List 3"/>
    <w:basedOn w:val="Norml"/>
    <w:uiPriority w:val="99"/>
    <w:semiHidden/>
    <w:unhideWhenUsed/>
    <w:rsid w:val="003F6053"/>
    <w:pPr>
      <w:ind w:left="1080" w:hanging="360"/>
      <w:contextualSpacing/>
    </w:pPr>
  </w:style>
  <w:style w:type="paragraph" w:styleId="Lista4">
    <w:name w:val="List 4"/>
    <w:basedOn w:val="Norml"/>
    <w:uiPriority w:val="99"/>
    <w:semiHidden/>
    <w:unhideWhenUsed/>
    <w:rsid w:val="003F6053"/>
    <w:pPr>
      <w:ind w:left="1440" w:hanging="360"/>
      <w:contextualSpacing/>
    </w:pPr>
  </w:style>
  <w:style w:type="paragraph" w:styleId="Lista5">
    <w:name w:val="List 5"/>
    <w:basedOn w:val="Norml"/>
    <w:uiPriority w:val="99"/>
    <w:semiHidden/>
    <w:unhideWhenUsed/>
    <w:rsid w:val="003F6053"/>
    <w:pPr>
      <w:ind w:left="1800" w:hanging="360"/>
      <w:contextualSpacing/>
    </w:pPr>
  </w:style>
  <w:style w:type="table" w:styleId="Listaszertblzat1">
    <w:name w:val="Table List 1"/>
    <w:basedOn w:val="Normltblzat"/>
    <w:uiPriority w:val="99"/>
    <w:semiHidden/>
    <w:unhideWhenUsed/>
    <w:rsid w:val="003F605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aszertblzat2">
    <w:name w:val="Table List 2"/>
    <w:basedOn w:val="Normltblzat"/>
    <w:uiPriority w:val="99"/>
    <w:semiHidden/>
    <w:unhideWhenUsed/>
    <w:rsid w:val="003F605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aszertblzat3">
    <w:name w:val="Table List 3"/>
    <w:basedOn w:val="Normltblzat"/>
    <w:uiPriority w:val="99"/>
    <w:semiHidden/>
    <w:unhideWhenUsed/>
    <w:rsid w:val="003F6053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aszertblzat4">
    <w:name w:val="Table List 4"/>
    <w:basedOn w:val="Normltblzat"/>
    <w:uiPriority w:val="99"/>
    <w:semiHidden/>
    <w:unhideWhenUsed/>
    <w:rsid w:val="003F605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Listaszertblzat5">
    <w:name w:val="Table List 5"/>
    <w:basedOn w:val="Normltblzat"/>
    <w:uiPriority w:val="99"/>
    <w:semiHidden/>
    <w:unhideWhenUsed/>
    <w:rsid w:val="003F6053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aszertblzat6">
    <w:name w:val="Table List 6"/>
    <w:basedOn w:val="Normltblzat"/>
    <w:uiPriority w:val="99"/>
    <w:semiHidden/>
    <w:unhideWhenUsed/>
    <w:rsid w:val="003F605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Listaszertblzat7">
    <w:name w:val="Table List 7"/>
    <w:basedOn w:val="Normltblzat"/>
    <w:uiPriority w:val="99"/>
    <w:semiHidden/>
    <w:unhideWhenUsed/>
    <w:rsid w:val="003F605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Listaszertblzat8">
    <w:name w:val="Table List 8"/>
    <w:basedOn w:val="Normltblzat"/>
    <w:uiPriority w:val="99"/>
    <w:semiHidden/>
    <w:unhideWhenUsed/>
    <w:rsid w:val="003F605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Listafolytatsa">
    <w:name w:val="List Continue"/>
    <w:basedOn w:val="Norml"/>
    <w:uiPriority w:val="99"/>
    <w:semiHidden/>
    <w:unhideWhenUsed/>
    <w:rsid w:val="003F6053"/>
    <w:pPr>
      <w:spacing w:after="120"/>
      <w:ind w:left="360"/>
      <w:contextualSpacing/>
    </w:pPr>
  </w:style>
  <w:style w:type="paragraph" w:styleId="Listafolytatsa2">
    <w:name w:val="List Continue 2"/>
    <w:basedOn w:val="Norml"/>
    <w:uiPriority w:val="99"/>
    <w:semiHidden/>
    <w:unhideWhenUsed/>
    <w:rsid w:val="003F6053"/>
    <w:pPr>
      <w:spacing w:after="120"/>
      <w:ind w:left="720"/>
      <w:contextualSpacing/>
    </w:pPr>
  </w:style>
  <w:style w:type="paragraph" w:styleId="Listafolytatsa3">
    <w:name w:val="List Continue 3"/>
    <w:basedOn w:val="Norml"/>
    <w:uiPriority w:val="99"/>
    <w:semiHidden/>
    <w:unhideWhenUsed/>
    <w:rsid w:val="003F6053"/>
    <w:pPr>
      <w:spacing w:after="120"/>
      <w:ind w:left="1080"/>
      <w:contextualSpacing/>
    </w:pPr>
  </w:style>
  <w:style w:type="paragraph" w:styleId="Listafolytatsa4">
    <w:name w:val="List Continue 4"/>
    <w:basedOn w:val="Norml"/>
    <w:uiPriority w:val="99"/>
    <w:semiHidden/>
    <w:unhideWhenUsed/>
    <w:rsid w:val="003F6053"/>
    <w:pPr>
      <w:spacing w:after="120"/>
      <w:ind w:left="1440"/>
      <w:contextualSpacing/>
    </w:pPr>
  </w:style>
  <w:style w:type="paragraph" w:styleId="Listafolytatsa5">
    <w:name w:val="List Continue 5"/>
    <w:basedOn w:val="Norml"/>
    <w:uiPriority w:val="99"/>
    <w:semiHidden/>
    <w:unhideWhenUsed/>
    <w:rsid w:val="003F6053"/>
    <w:pPr>
      <w:spacing w:after="120"/>
      <w:ind w:left="1800"/>
      <w:contextualSpacing/>
    </w:pPr>
  </w:style>
  <w:style w:type="paragraph" w:styleId="Listaszerbekezds">
    <w:name w:val="List Paragraph"/>
    <w:basedOn w:val="Norml"/>
    <w:uiPriority w:val="34"/>
    <w:unhideWhenUsed/>
    <w:qFormat/>
    <w:rsid w:val="003F6053"/>
    <w:pPr>
      <w:ind w:left="720"/>
      <w:contextualSpacing/>
    </w:pPr>
  </w:style>
  <w:style w:type="paragraph" w:styleId="Szmozottlista">
    <w:name w:val="List Number"/>
    <w:basedOn w:val="Norml"/>
    <w:uiPriority w:val="99"/>
    <w:semiHidden/>
    <w:unhideWhenUsed/>
    <w:rsid w:val="003F6053"/>
    <w:pPr>
      <w:numPr>
        <w:numId w:val="13"/>
      </w:numPr>
      <w:contextualSpacing/>
    </w:pPr>
  </w:style>
  <w:style w:type="paragraph" w:styleId="Szmozottlista2">
    <w:name w:val="List Number 2"/>
    <w:basedOn w:val="Norml"/>
    <w:uiPriority w:val="99"/>
    <w:semiHidden/>
    <w:unhideWhenUsed/>
    <w:rsid w:val="003F6053"/>
    <w:pPr>
      <w:numPr>
        <w:numId w:val="14"/>
      </w:numPr>
      <w:contextualSpacing/>
    </w:pPr>
  </w:style>
  <w:style w:type="paragraph" w:styleId="Szmozottlista3">
    <w:name w:val="List Number 3"/>
    <w:basedOn w:val="Norml"/>
    <w:uiPriority w:val="99"/>
    <w:semiHidden/>
    <w:unhideWhenUsed/>
    <w:rsid w:val="003F6053"/>
    <w:pPr>
      <w:numPr>
        <w:numId w:val="15"/>
      </w:numPr>
      <w:contextualSpacing/>
    </w:pPr>
  </w:style>
  <w:style w:type="paragraph" w:styleId="Szmozottlista4">
    <w:name w:val="List Number 4"/>
    <w:basedOn w:val="Norml"/>
    <w:uiPriority w:val="99"/>
    <w:semiHidden/>
    <w:unhideWhenUsed/>
    <w:rsid w:val="003F6053"/>
    <w:pPr>
      <w:numPr>
        <w:numId w:val="16"/>
      </w:numPr>
      <w:contextualSpacing/>
    </w:pPr>
  </w:style>
  <w:style w:type="paragraph" w:styleId="Szmozottlista5">
    <w:name w:val="List Number 5"/>
    <w:basedOn w:val="Norml"/>
    <w:uiPriority w:val="99"/>
    <w:semiHidden/>
    <w:unhideWhenUsed/>
    <w:rsid w:val="003F6053"/>
    <w:pPr>
      <w:numPr>
        <w:numId w:val="17"/>
      </w:numPr>
      <w:contextualSpacing/>
    </w:pPr>
  </w:style>
  <w:style w:type="paragraph" w:styleId="Felsorols">
    <w:name w:val="List Bullet"/>
    <w:basedOn w:val="Norml"/>
    <w:uiPriority w:val="99"/>
    <w:semiHidden/>
    <w:unhideWhenUsed/>
    <w:rsid w:val="003F6053"/>
    <w:pPr>
      <w:numPr>
        <w:numId w:val="8"/>
      </w:numPr>
      <w:contextualSpacing/>
    </w:pPr>
  </w:style>
  <w:style w:type="paragraph" w:styleId="Felsorols2">
    <w:name w:val="List Bullet 2"/>
    <w:basedOn w:val="Norml"/>
    <w:uiPriority w:val="99"/>
    <w:semiHidden/>
    <w:unhideWhenUsed/>
    <w:rsid w:val="003F6053"/>
    <w:pPr>
      <w:numPr>
        <w:numId w:val="9"/>
      </w:numPr>
      <w:contextualSpacing/>
    </w:pPr>
  </w:style>
  <w:style w:type="paragraph" w:styleId="Felsorols3">
    <w:name w:val="List Bullet 3"/>
    <w:basedOn w:val="Norml"/>
    <w:uiPriority w:val="99"/>
    <w:semiHidden/>
    <w:unhideWhenUsed/>
    <w:rsid w:val="003F6053"/>
    <w:pPr>
      <w:numPr>
        <w:numId w:val="10"/>
      </w:numPr>
      <w:contextualSpacing/>
    </w:pPr>
  </w:style>
  <w:style w:type="paragraph" w:styleId="Felsorols4">
    <w:name w:val="List Bullet 4"/>
    <w:basedOn w:val="Norml"/>
    <w:uiPriority w:val="99"/>
    <w:semiHidden/>
    <w:unhideWhenUsed/>
    <w:rsid w:val="003F6053"/>
    <w:pPr>
      <w:numPr>
        <w:numId w:val="11"/>
      </w:numPr>
      <w:contextualSpacing/>
    </w:pPr>
  </w:style>
  <w:style w:type="paragraph" w:styleId="Felsorols5">
    <w:name w:val="List Bullet 5"/>
    <w:basedOn w:val="Norml"/>
    <w:uiPriority w:val="99"/>
    <w:semiHidden/>
    <w:unhideWhenUsed/>
    <w:rsid w:val="003F6053"/>
    <w:pPr>
      <w:numPr>
        <w:numId w:val="12"/>
      </w:numPr>
      <w:contextualSpacing/>
    </w:pPr>
  </w:style>
  <w:style w:type="table" w:styleId="Klasszikustblzat1">
    <w:name w:val="Table Classic 1"/>
    <w:basedOn w:val="Normltblzat"/>
    <w:uiPriority w:val="99"/>
    <w:semiHidden/>
    <w:unhideWhenUsed/>
    <w:rsid w:val="003F6053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zikustblzat2">
    <w:name w:val="Table Classic 2"/>
    <w:basedOn w:val="Normltblzat"/>
    <w:uiPriority w:val="99"/>
    <w:semiHidden/>
    <w:unhideWhenUsed/>
    <w:rsid w:val="003F6053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zikustblzat3">
    <w:name w:val="Table Classic 3"/>
    <w:basedOn w:val="Normltblzat"/>
    <w:uiPriority w:val="99"/>
    <w:semiHidden/>
    <w:unhideWhenUsed/>
    <w:rsid w:val="003F605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zikustblzat4">
    <w:name w:val="Table Classic 4"/>
    <w:basedOn w:val="Normltblzat"/>
    <w:uiPriority w:val="99"/>
    <w:semiHidden/>
    <w:unhideWhenUsed/>
    <w:rsid w:val="003F6053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rajegyzk">
    <w:name w:val="table of figures"/>
    <w:basedOn w:val="Norml"/>
    <w:next w:val="Norml"/>
    <w:uiPriority w:val="99"/>
    <w:semiHidden/>
    <w:unhideWhenUsed/>
    <w:rsid w:val="003F6053"/>
  </w:style>
  <w:style w:type="character" w:styleId="Vgjegyzet-hivatkozs">
    <w:name w:val="endnote reference"/>
    <w:basedOn w:val="Bekezdsalapbettpusa"/>
    <w:uiPriority w:val="99"/>
    <w:semiHidden/>
    <w:unhideWhenUsed/>
    <w:rsid w:val="003F6053"/>
    <w:rPr>
      <w:rFonts w:ascii="Calibri" w:hAnsi="Calibri" w:cs="Calibri"/>
      <w:vertAlign w:val="superscript"/>
    </w:rPr>
  </w:style>
  <w:style w:type="paragraph" w:styleId="Hivatkozsjegyzk">
    <w:name w:val="table of authorities"/>
    <w:basedOn w:val="Norml"/>
    <w:next w:val="Norml"/>
    <w:uiPriority w:val="99"/>
    <w:semiHidden/>
    <w:unhideWhenUsed/>
    <w:rsid w:val="003F6053"/>
    <w:pPr>
      <w:ind w:left="220" w:hanging="220"/>
    </w:pPr>
  </w:style>
  <w:style w:type="paragraph" w:styleId="Hivatkozsjegyzk-fej">
    <w:name w:val="toa heading"/>
    <w:basedOn w:val="Norml"/>
    <w:next w:val="Norml"/>
    <w:uiPriority w:val="99"/>
    <w:semiHidden/>
    <w:unhideWhenUsed/>
    <w:rsid w:val="003F6053"/>
    <w:pPr>
      <w:spacing w:before="120"/>
    </w:pPr>
    <w:rPr>
      <w:rFonts w:ascii="Calibri Light" w:eastAsiaTheme="majorEastAsia" w:hAnsi="Calibri Light" w:cs="Calibri Light"/>
      <w:b/>
      <w:bCs/>
      <w:sz w:val="24"/>
      <w:szCs w:val="24"/>
    </w:rPr>
  </w:style>
  <w:style w:type="table" w:styleId="Szneslista">
    <w:name w:val="Colorful List"/>
    <w:basedOn w:val="Normltblzat"/>
    <w:uiPriority w:val="72"/>
    <w:semiHidden/>
    <w:unhideWhenUsed/>
    <w:rsid w:val="003F605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zneslista1jellszn">
    <w:name w:val="Colorful List Accent 1"/>
    <w:basedOn w:val="Normltblzat"/>
    <w:uiPriority w:val="72"/>
    <w:semiHidden/>
    <w:unhideWhenUsed/>
    <w:rsid w:val="003F6053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Szneslista2jellszn">
    <w:name w:val="Colorful List Accent 2"/>
    <w:basedOn w:val="Normltblzat"/>
    <w:uiPriority w:val="72"/>
    <w:semiHidden/>
    <w:unhideWhenUsed/>
    <w:rsid w:val="003F6053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Szneslista3jellszn">
    <w:name w:val="Colorful List Accent 3"/>
    <w:basedOn w:val="Normltblzat"/>
    <w:uiPriority w:val="72"/>
    <w:semiHidden/>
    <w:unhideWhenUsed/>
    <w:rsid w:val="003F6053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Szneslista4jellszn">
    <w:name w:val="Colorful List Accent 4"/>
    <w:basedOn w:val="Normltblzat"/>
    <w:uiPriority w:val="72"/>
    <w:semiHidden/>
    <w:unhideWhenUsed/>
    <w:rsid w:val="003F6053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Szneslista5jellszn">
    <w:name w:val="Colorful List Accent 5"/>
    <w:basedOn w:val="Normltblzat"/>
    <w:uiPriority w:val="72"/>
    <w:semiHidden/>
    <w:unhideWhenUsed/>
    <w:rsid w:val="003F6053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Szneslista6jellszn">
    <w:name w:val="Colorful List Accent 6"/>
    <w:basedOn w:val="Normltblzat"/>
    <w:uiPriority w:val="72"/>
    <w:rsid w:val="003F6053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rkatblzat1">
    <w:name w:val="Table Colorful 1"/>
    <w:basedOn w:val="Normltblzat"/>
    <w:uiPriority w:val="99"/>
    <w:semiHidden/>
    <w:unhideWhenUsed/>
    <w:rsid w:val="003F605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rkatblzat2">
    <w:name w:val="Table Colorful 2"/>
    <w:basedOn w:val="Normltblzat"/>
    <w:uiPriority w:val="99"/>
    <w:semiHidden/>
    <w:unhideWhenUsed/>
    <w:rsid w:val="003F6053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rkatblzat3">
    <w:name w:val="Table Colorful 3"/>
    <w:basedOn w:val="Normltblzat"/>
    <w:uiPriority w:val="99"/>
    <w:semiHidden/>
    <w:unhideWhenUsed/>
    <w:rsid w:val="003F6053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znesrnykols">
    <w:name w:val="Colorful Shading"/>
    <w:basedOn w:val="Normltblzat"/>
    <w:uiPriority w:val="71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1jellszn">
    <w:name w:val="Colorful Shading Accent 1"/>
    <w:basedOn w:val="Normltblzat"/>
    <w:uiPriority w:val="71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2jellszn">
    <w:name w:val="Colorful Shading Accent 2"/>
    <w:basedOn w:val="Normltblzat"/>
    <w:uiPriority w:val="71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3jellszn">
    <w:name w:val="Colorful Shading Accent 3"/>
    <w:basedOn w:val="Normltblzat"/>
    <w:uiPriority w:val="71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Sznesrnykols4jellszn">
    <w:name w:val="Colorful Shading Accent 4"/>
    <w:basedOn w:val="Normltblzat"/>
    <w:uiPriority w:val="71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5jellszn">
    <w:name w:val="Colorful Shading Accent 5"/>
    <w:basedOn w:val="Normltblzat"/>
    <w:uiPriority w:val="71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6jellszn">
    <w:name w:val="Colorful Shading Accent 6"/>
    <w:basedOn w:val="Normltblzat"/>
    <w:uiPriority w:val="71"/>
    <w:rsid w:val="003F6053"/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cs">
    <w:name w:val="Colorful Grid"/>
    <w:basedOn w:val="Normltblzat"/>
    <w:uiPriority w:val="73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znesrcs1jellszn">
    <w:name w:val="Colorful Grid Accent 1"/>
    <w:basedOn w:val="Normltblzat"/>
    <w:uiPriority w:val="73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Sznesrcs2jellszn">
    <w:name w:val="Colorful Grid Accent 2"/>
    <w:basedOn w:val="Normltblzat"/>
    <w:uiPriority w:val="73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Sznesrcs3jellszn">
    <w:name w:val="Colorful Grid Accent 3"/>
    <w:basedOn w:val="Normltblzat"/>
    <w:uiPriority w:val="73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Sznesrcs4jellszn">
    <w:name w:val="Colorful Grid Accent 4"/>
    <w:basedOn w:val="Normltblzat"/>
    <w:uiPriority w:val="73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Sznesrcs5jellszn">
    <w:name w:val="Colorful Grid Accent 5"/>
    <w:basedOn w:val="Normltblzat"/>
    <w:uiPriority w:val="73"/>
    <w:semiHidden/>
    <w:unhideWhenUsed/>
    <w:rsid w:val="003F605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Sznesrcs6jellszn">
    <w:name w:val="Colorful Grid Accent 6"/>
    <w:basedOn w:val="Normltblzat"/>
    <w:uiPriority w:val="73"/>
    <w:rsid w:val="003F605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Bortkcm">
    <w:name w:val="envelope address"/>
    <w:basedOn w:val="Norml"/>
    <w:uiPriority w:val="99"/>
    <w:semiHidden/>
    <w:unhideWhenUsed/>
    <w:rsid w:val="003F6053"/>
    <w:pPr>
      <w:framePr w:w="7920" w:h="1980" w:hRule="exact" w:hSpace="180" w:wrap="auto" w:hAnchor="page" w:xAlign="center" w:yAlign="bottom"/>
      <w:ind w:left="2880"/>
    </w:pPr>
    <w:rPr>
      <w:rFonts w:ascii="Calibri Light" w:eastAsiaTheme="majorEastAsia" w:hAnsi="Calibri Light" w:cs="Calibri Light"/>
      <w:sz w:val="24"/>
      <w:szCs w:val="24"/>
    </w:rPr>
  </w:style>
  <w:style w:type="numbering" w:styleId="Cikkelyrsz">
    <w:name w:val="Outline List 3"/>
    <w:basedOn w:val="Nemlista"/>
    <w:uiPriority w:val="99"/>
    <w:semiHidden/>
    <w:unhideWhenUsed/>
    <w:rsid w:val="003F6053"/>
    <w:pPr>
      <w:numPr>
        <w:numId w:val="26"/>
      </w:numPr>
    </w:pPr>
  </w:style>
  <w:style w:type="table" w:styleId="Tblzategyszer1">
    <w:name w:val="Plain Table 1"/>
    <w:basedOn w:val="Normltblzat"/>
    <w:uiPriority w:val="41"/>
    <w:rsid w:val="003F605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blzategyszer2">
    <w:name w:val="Plain Table 2"/>
    <w:basedOn w:val="Normltblzat"/>
    <w:uiPriority w:val="42"/>
    <w:rsid w:val="003F605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blzategyszer3">
    <w:name w:val="Plain Table 3"/>
    <w:basedOn w:val="Normltblzat"/>
    <w:uiPriority w:val="43"/>
    <w:rsid w:val="003F605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blzategyszer4">
    <w:name w:val="Plain Table 4"/>
    <w:basedOn w:val="Normltblzat"/>
    <w:uiPriority w:val="44"/>
    <w:rsid w:val="003F605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blzategyszer5">
    <w:name w:val="Plain Table 5"/>
    <w:basedOn w:val="Normltblzat"/>
    <w:uiPriority w:val="45"/>
    <w:rsid w:val="003F605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incstrkz">
    <w:name w:val="No Spacing"/>
    <w:uiPriority w:val="1"/>
    <w:qFormat/>
    <w:rsid w:val="003F6053"/>
    <w:rPr>
      <w:rFonts w:ascii="Calibri" w:hAnsi="Calibri" w:cs="Calibri"/>
    </w:rPr>
  </w:style>
  <w:style w:type="paragraph" w:styleId="Dtum">
    <w:name w:val="Date"/>
    <w:basedOn w:val="Norml"/>
    <w:next w:val="Norml"/>
    <w:link w:val="DtumChar"/>
    <w:uiPriority w:val="99"/>
    <w:semiHidden/>
    <w:unhideWhenUsed/>
    <w:rsid w:val="003F6053"/>
  </w:style>
  <w:style w:type="character" w:customStyle="1" w:styleId="DtumChar">
    <w:name w:val="Dátum Char"/>
    <w:basedOn w:val="Bekezdsalapbettpusa"/>
    <w:link w:val="Dtum"/>
    <w:uiPriority w:val="99"/>
    <w:semiHidden/>
    <w:rsid w:val="003F6053"/>
    <w:rPr>
      <w:rFonts w:ascii="Calibri" w:hAnsi="Calibri" w:cs="Calibri"/>
    </w:rPr>
  </w:style>
  <w:style w:type="paragraph" w:styleId="NormlWeb">
    <w:name w:val="Normal (Web)"/>
    <w:basedOn w:val="Norml"/>
    <w:uiPriority w:val="99"/>
    <w:semiHidden/>
    <w:unhideWhenUsed/>
    <w:rsid w:val="003F6053"/>
    <w:rPr>
      <w:rFonts w:ascii="Times New Roman" w:hAnsi="Times New Roman" w:cs="Times New Roman"/>
      <w:sz w:val="24"/>
      <w:szCs w:val="24"/>
    </w:rPr>
  </w:style>
  <w:style w:type="character" w:customStyle="1" w:styleId="Intelligenshiperhivatkozs1">
    <w:name w:val="Intelligens hiperhivatkozás1"/>
    <w:basedOn w:val="Bekezdsalapbettpusa"/>
    <w:uiPriority w:val="99"/>
    <w:semiHidden/>
    <w:unhideWhenUsed/>
    <w:rsid w:val="003F6053"/>
    <w:rPr>
      <w:rFonts w:ascii="Calibri" w:hAnsi="Calibri" w:cs="Calibri"/>
      <w:u w:val="dotted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F6053"/>
    <w:rPr>
      <w:rFonts w:ascii="Calibri" w:hAnsi="Calibri" w:cs="Calibri"/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3F6053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3F6053"/>
    <w:rPr>
      <w:rFonts w:ascii="Calibri" w:hAnsi="Calibri" w:cs="Calibri"/>
    </w:rPr>
  </w:style>
  <w:style w:type="paragraph" w:styleId="Szvegtrzs2">
    <w:name w:val="Body Text 2"/>
    <w:basedOn w:val="Norml"/>
    <w:link w:val="Szvegtrzs2Char"/>
    <w:uiPriority w:val="99"/>
    <w:semiHidden/>
    <w:unhideWhenUsed/>
    <w:rsid w:val="003F6053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uiPriority w:val="99"/>
    <w:semiHidden/>
    <w:rsid w:val="003F6053"/>
    <w:rPr>
      <w:rFonts w:ascii="Calibri" w:hAnsi="Calibri" w:cs="Calibri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3F6053"/>
    <w:pPr>
      <w:spacing w:after="120"/>
      <w:ind w:left="360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3F6053"/>
    <w:rPr>
      <w:rFonts w:ascii="Calibri" w:hAnsi="Calibri" w:cs="Calibri"/>
    </w:rPr>
  </w:style>
  <w:style w:type="paragraph" w:styleId="Szvegtrzsbehzssal2">
    <w:name w:val="Body Text Indent 2"/>
    <w:basedOn w:val="Norml"/>
    <w:link w:val="Szvegtrzsbehzssal2Char"/>
    <w:uiPriority w:val="99"/>
    <w:semiHidden/>
    <w:unhideWhenUsed/>
    <w:rsid w:val="003F6053"/>
    <w:pPr>
      <w:spacing w:after="120" w:line="480" w:lineRule="auto"/>
      <w:ind w:left="360"/>
    </w:p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semiHidden/>
    <w:rsid w:val="003F6053"/>
    <w:rPr>
      <w:rFonts w:ascii="Calibri" w:hAnsi="Calibri" w:cs="Calibri"/>
    </w:rPr>
  </w:style>
  <w:style w:type="paragraph" w:styleId="Szvegtrzselssora">
    <w:name w:val="Body Text First Indent"/>
    <w:basedOn w:val="Szvegtrzs"/>
    <w:link w:val="SzvegtrzselssoraChar"/>
    <w:uiPriority w:val="99"/>
    <w:semiHidden/>
    <w:unhideWhenUsed/>
    <w:rsid w:val="003F6053"/>
    <w:pPr>
      <w:spacing w:after="0"/>
      <w:ind w:firstLine="360"/>
    </w:pPr>
  </w:style>
  <w:style w:type="character" w:customStyle="1" w:styleId="SzvegtrzselssoraChar">
    <w:name w:val="Szövegtörzs első sora Char"/>
    <w:basedOn w:val="SzvegtrzsChar"/>
    <w:link w:val="Szvegtrzselssora"/>
    <w:uiPriority w:val="99"/>
    <w:semiHidden/>
    <w:rsid w:val="003F6053"/>
    <w:rPr>
      <w:rFonts w:ascii="Calibri" w:hAnsi="Calibri" w:cs="Calibri"/>
    </w:rPr>
  </w:style>
  <w:style w:type="paragraph" w:styleId="Szvegtrzselssora2">
    <w:name w:val="Body Text First Indent 2"/>
    <w:basedOn w:val="Szvegtrzsbehzssal"/>
    <w:link w:val="Szvegtrzselssora2Char"/>
    <w:uiPriority w:val="99"/>
    <w:semiHidden/>
    <w:unhideWhenUsed/>
    <w:rsid w:val="003F6053"/>
    <w:pPr>
      <w:spacing w:after="0"/>
      <w:ind w:firstLine="360"/>
    </w:pPr>
  </w:style>
  <w:style w:type="character" w:customStyle="1" w:styleId="Szvegtrzselssora2Char">
    <w:name w:val="Szövegtörzs első sora 2 Char"/>
    <w:basedOn w:val="SzvegtrzsbehzssalChar"/>
    <w:link w:val="Szvegtrzselssora2"/>
    <w:uiPriority w:val="99"/>
    <w:semiHidden/>
    <w:rsid w:val="003F6053"/>
    <w:rPr>
      <w:rFonts w:ascii="Calibri" w:hAnsi="Calibri" w:cs="Calibri"/>
    </w:rPr>
  </w:style>
  <w:style w:type="paragraph" w:styleId="Normlbehzs">
    <w:name w:val="Normal Indent"/>
    <w:basedOn w:val="Norml"/>
    <w:uiPriority w:val="99"/>
    <w:semiHidden/>
    <w:unhideWhenUsed/>
    <w:rsid w:val="003F6053"/>
    <w:pPr>
      <w:ind w:left="720"/>
    </w:pPr>
  </w:style>
  <w:style w:type="paragraph" w:styleId="Megjegyzsfej">
    <w:name w:val="Note Heading"/>
    <w:basedOn w:val="Norml"/>
    <w:next w:val="Norml"/>
    <w:link w:val="MegjegyzsfejChar"/>
    <w:uiPriority w:val="99"/>
    <w:semiHidden/>
    <w:unhideWhenUsed/>
    <w:rsid w:val="003F6053"/>
  </w:style>
  <w:style w:type="character" w:customStyle="1" w:styleId="MegjegyzsfejChar">
    <w:name w:val="Megjegyzésfej Char"/>
    <w:basedOn w:val="Bekezdsalapbettpusa"/>
    <w:link w:val="Megjegyzsfej"/>
    <w:uiPriority w:val="99"/>
    <w:semiHidden/>
    <w:rsid w:val="003F6053"/>
    <w:rPr>
      <w:rFonts w:ascii="Calibri" w:hAnsi="Calibri" w:cs="Calibri"/>
    </w:rPr>
  </w:style>
  <w:style w:type="table" w:styleId="Moderntblzat">
    <w:name w:val="Table Contemporary"/>
    <w:basedOn w:val="Normltblzat"/>
    <w:uiPriority w:val="99"/>
    <w:semiHidden/>
    <w:unhideWhenUsed/>
    <w:rsid w:val="003F605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Vilgoslista">
    <w:name w:val="Light List"/>
    <w:basedOn w:val="Normltblzat"/>
    <w:uiPriority w:val="61"/>
    <w:semiHidden/>
    <w:unhideWhenUsed/>
    <w:rsid w:val="003F605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Vilgoslista1jellszn">
    <w:name w:val="Light List Accent 1"/>
    <w:basedOn w:val="Normltblzat"/>
    <w:uiPriority w:val="61"/>
    <w:semiHidden/>
    <w:unhideWhenUsed/>
    <w:rsid w:val="003F6053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Vilgoslista2jellszn">
    <w:name w:val="Light List Accent 2"/>
    <w:basedOn w:val="Normltblzat"/>
    <w:uiPriority w:val="61"/>
    <w:semiHidden/>
    <w:unhideWhenUsed/>
    <w:rsid w:val="003F6053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Vilgoslista3jellszn">
    <w:name w:val="Light List Accent 3"/>
    <w:basedOn w:val="Normltblzat"/>
    <w:uiPriority w:val="61"/>
    <w:semiHidden/>
    <w:unhideWhenUsed/>
    <w:rsid w:val="003F6053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Vilgoslista4jellszn">
    <w:name w:val="Light List Accent 4"/>
    <w:basedOn w:val="Normltblzat"/>
    <w:uiPriority w:val="61"/>
    <w:semiHidden/>
    <w:unhideWhenUsed/>
    <w:rsid w:val="003F6053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Vilgoslista5jellszn">
    <w:name w:val="Light List Accent 5"/>
    <w:basedOn w:val="Normltblzat"/>
    <w:uiPriority w:val="61"/>
    <w:semiHidden/>
    <w:unhideWhenUsed/>
    <w:rsid w:val="003F6053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Vilgoslista6jellszn">
    <w:name w:val="Light List Accent 6"/>
    <w:basedOn w:val="Normltblzat"/>
    <w:uiPriority w:val="61"/>
    <w:semiHidden/>
    <w:unhideWhenUsed/>
    <w:rsid w:val="003F6053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Vilgostnus">
    <w:name w:val="Light Shading"/>
    <w:basedOn w:val="Normltblzat"/>
    <w:uiPriority w:val="60"/>
    <w:semiHidden/>
    <w:unhideWhenUsed/>
    <w:rsid w:val="003F605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Vilgosrnykols1jellszn">
    <w:name w:val="Light Shading Accent 1"/>
    <w:basedOn w:val="Normltblzat"/>
    <w:uiPriority w:val="60"/>
    <w:semiHidden/>
    <w:unhideWhenUsed/>
    <w:rsid w:val="003F6053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Vilgosrnykols2jellszn">
    <w:name w:val="Light Shading Accent 2"/>
    <w:basedOn w:val="Normltblzat"/>
    <w:uiPriority w:val="60"/>
    <w:semiHidden/>
    <w:unhideWhenUsed/>
    <w:rsid w:val="003F6053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Vilgosrnykols3jellszn">
    <w:name w:val="Light Shading Accent 3"/>
    <w:basedOn w:val="Normltblzat"/>
    <w:uiPriority w:val="60"/>
    <w:semiHidden/>
    <w:unhideWhenUsed/>
    <w:rsid w:val="003F6053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Vilgosrnykols4jellszn">
    <w:name w:val="Light Shading Accent 4"/>
    <w:basedOn w:val="Normltblzat"/>
    <w:uiPriority w:val="60"/>
    <w:semiHidden/>
    <w:unhideWhenUsed/>
    <w:rsid w:val="003F6053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Vilgosrnykols5jellszn">
    <w:name w:val="Light Shading Accent 5"/>
    <w:basedOn w:val="Normltblzat"/>
    <w:uiPriority w:val="60"/>
    <w:semiHidden/>
    <w:unhideWhenUsed/>
    <w:rsid w:val="003F6053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Vilgosrnykols6jellszn">
    <w:name w:val="Light Shading Accent 6"/>
    <w:basedOn w:val="Normltblzat"/>
    <w:uiPriority w:val="60"/>
    <w:semiHidden/>
    <w:unhideWhenUsed/>
    <w:rsid w:val="003F6053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Vilgosrcs">
    <w:name w:val="Light Grid"/>
    <w:basedOn w:val="Normltblzat"/>
    <w:uiPriority w:val="62"/>
    <w:semiHidden/>
    <w:unhideWhenUsed/>
    <w:rsid w:val="003F605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Vilgosrcs1jellszn">
    <w:name w:val="Light Grid Accent 1"/>
    <w:basedOn w:val="Normltblzat"/>
    <w:uiPriority w:val="62"/>
    <w:rsid w:val="003F6053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Vilgosrcs2jellszn">
    <w:name w:val="Light Grid Accent 2"/>
    <w:basedOn w:val="Normltblzat"/>
    <w:uiPriority w:val="62"/>
    <w:semiHidden/>
    <w:unhideWhenUsed/>
    <w:rsid w:val="003F6053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Vilgosrcs3jellszn">
    <w:name w:val="Light Grid Accent 3"/>
    <w:basedOn w:val="Normltblzat"/>
    <w:uiPriority w:val="62"/>
    <w:semiHidden/>
    <w:unhideWhenUsed/>
    <w:rsid w:val="003F6053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Vilgosrcs4jellszn">
    <w:name w:val="Light Grid Accent 4"/>
    <w:basedOn w:val="Normltblzat"/>
    <w:uiPriority w:val="62"/>
    <w:semiHidden/>
    <w:unhideWhenUsed/>
    <w:rsid w:val="003F6053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Vilgosrcs5jellszn">
    <w:name w:val="Light Grid Accent 5"/>
    <w:basedOn w:val="Normltblzat"/>
    <w:uiPriority w:val="62"/>
    <w:semiHidden/>
    <w:unhideWhenUsed/>
    <w:rsid w:val="003F6053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Vilgosrcs6jellszn">
    <w:name w:val="Light Grid Accent 6"/>
    <w:basedOn w:val="Normltblzat"/>
    <w:uiPriority w:val="62"/>
    <w:semiHidden/>
    <w:unhideWhenUsed/>
    <w:rsid w:val="003F6053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Sttlista">
    <w:name w:val="Dark List"/>
    <w:basedOn w:val="Normltblzat"/>
    <w:uiPriority w:val="70"/>
    <w:semiHidden/>
    <w:unhideWhenUsed/>
    <w:rsid w:val="003F605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Sttlista1jellszn">
    <w:name w:val="Dark List Accent 1"/>
    <w:basedOn w:val="Normltblzat"/>
    <w:uiPriority w:val="70"/>
    <w:semiHidden/>
    <w:unhideWhenUsed/>
    <w:rsid w:val="003F6053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Sttlista2jellszn">
    <w:name w:val="Dark List Accent 2"/>
    <w:basedOn w:val="Normltblzat"/>
    <w:uiPriority w:val="70"/>
    <w:semiHidden/>
    <w:unhideWhenUsed/>
    <w:rsid w:val="003F6053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Sttlista3jellszn">
    <w:name w:val="Dark List Accent 3"/>
    <w:basedOn w:val="Normltblzat"/>
    <w:uiPriority w:val="70"/>
    <w:semiHidden/>
    <w:unhideWhenUsed/>
    <w:rsid w:val="003F6053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Sttlista4jellszn">
    <w:name w:val="Dark List Accent 4"/>
    <w:basedOn w:val="Normltblzat"/>
    <w:uiPriority w:val="70"/>
    <w:semiHidden/>
    <w:unhideWhenUsed/>
    <w:rsid w:val="003F6053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Sttlista5jellszn">
    <w:name w:val="Dark List Accent 5"/>
    <w:basedOn w:val="Normltblzat"/>
    <w:uiPriority w:val="70"/>
    <w:semiHidden/>
    <w:unhideWhenUsed/>
    <w:rsid w:val="003F6053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Sttlista6jellszn">
    <w:name w:val="Dark List Accent 6"/>
    <w:basedOn w:val="Normltblzat"/>
    <w:uiPriority w:val="70"/>
    <w:rsid w:val="003F6053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Listaszertblzat1vilgos">
    <w:name w:val="List Table 1 Light"/>
    <w:basedOn w:val="Normltblzat"/>
    <w:uiPriority w:val="46"/>
    <w:rsid w:val="003F605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szertblzat1vilgos1jellszn">
    <w:name w:val="List Table 1 Light Accent 1"/>
    <w:basedOn w:val="Normltblzat"/>
    <w:uiPriority w:val="46"/>
    <w:rsid w:val="003F605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aszertblzat1vilgos2jellszn">
    <w:name w:val="List Table 1 Light Accent 2"/>
    <w:basedOn w:val="Normltblzat"/>
    <w:uiPriority w:val="46"/>
    <w:rsid w:val="003F605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aszertblzat1vilgos3jellszn">
    <w:name w:val="List Table 1 Light Accent 3"/>
    <w:basedOn w:val="Normltblzat"/>
    <w:uiPriority w:val="46"/>
    <w:rsid w:val="003F605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aszertblzat1vilgos4jellszn">
    <w:name w:val="List Table 1 Light Accent 4"/>
    <w:basedOn w:val="Normltblzat"/>
    <w:uiPriority w:val="46"/>
    <w:rsid w:val="003F605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aszertblzat1vilgos5jellszn">
    <w:name w:val="List Table 1 Light Accent 5"/>
    <w:basedOn w:val="Normltblzat"/>
    <w:uiPriority w:val="46"/>
    <w:rsid w:val="003F605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aszertblzat1vilgos6jellszn">
    <w:name w:val="List Table 1 Light Accent 6"/>
    <w:basedOn w:val="Normltblzat"/>
    <w:uiPriority w:val="46"/>
    <w:rsid w:val="003F605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atblzat2">
    <w:name w:val="List Table 2"/>
    <w:basedOn w:val="Normltblzat"/>
    <w:uiPriority w:val="47"/>
    <w:rsid w:val="003F605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szertblzat21jellszn">
    <w:name w:val="List Table 2 Accent 1"/>
    <w:basedOn w:val="Normltblzat"/>
    <w:uiPriority w:val="47"/>
    <w:rsid w:val="003F6053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aszertblzat22jellszn">
    <w:name w:val="List Table 2 Accent 2"/>
    <w:basedOn w:val="Normltblzat"/>
    <w:uiPriority w:val="47"/>
    <w:rsid w:val="003F6053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aszertblzat23jellszn">
    <w:name w:val="List Table 2 Accent 3"/>
    <w:basedOn w:val="Normltblzat"/>
    <w:uiPriority w:val="47"/>
    <w:rsid w:val="003F6053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aszertblzat24jellszn">
    <w:name w:val="List Table 2 Accent 4"/>
    <w:basedOn w:val="Normltblzat"/>
    <w:uiPriority w:val="47"/>
    <w:rsid w:val="003F6053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aszertblzat25jellszn">
    <w:name w:val="List Table 2 Accent 5"/>
    <w:basedOn w:val="Normltblzat"/>
    <w:uiPriority w:val="47"/>
    <w:rsid w:val="003F6053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aszertblzat26jellszn">
    <w:name w:val="List Table 2 Accent 6"/>
    <w:basedOn w:val="Normltblzat"/>
    <w:uiPriority w:val="47"/>
    <w:rsid w:val="003F6053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atblzat3">
    <w:name w:val="List Table 3"/>
    <w:basedOn w:val="Normltblzat"/>
    <w:uiPriority w:val="48"/>
    <w:rsid w:val="003F605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aszertblzat31jellszn">
    <w:name w:val="List Table 3 Accent 1"/>
    <w:basedOn w:val="Normltblzat"/>
    <w:uiPriority w:val="48"/>
    <w:rsid w:val="003F6053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Listaszertblzat32jellszn">
    <w:name w:val="List Table 3 Accent 2"/>
    <w:basedOn w:val="Normltblzat"/>
    <w:uiPriority w:val="48"/>
    <w:rsid w:val="003F6053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aszertblzat33jellszn">
    <w:name w:val="List Table 3 Accent 3"/>
    <w:basedOn w:val="Normltblzat"/>
    <w:uiPriority w:val="48"/>
    <w:rsid w:val="003F6053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aszertblzat34jellszn">
    <w:name w:val="List Table 3 Accent 4"/>
    <w:basedOn w:val="Normltblzat"/>
    <w:uiPriority w:val="48"/>
    <w:rsid w:val="003F6053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aszertblzat35jellszn">
    <w:name w:val="List Table 3 Accent 5"/>
    <w:basedOn w:val="Normltblzat"/>
    <w:uiPriority w:val="48"/>
    <w:rsid w:val="003F6053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aszertblzat36jellszn">
    <w:name w:val="List Table 3 Accent 6"/>
    <w:basedOn w:val="Normltblzat"/>
    <w:uiPriority w:val="48"/>
    <w:rsid w:val="003F6053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atblzat4">
    <w:name w:val="List Table 4"/>
    <w:basedOn w:val="Normltblzat"/>
    <w:uiPriority w:val="49"/>
    <w:rsid w:val="003F605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szertblzat41jellszn">
    <w:name w:val="List Table 4 Accent 1"/>
    <w:basedOn w:val="Normltblzat"/>
    <w:uiPriority w:val="49"/>
    <w:rsid w:val="003F6053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aszertblzat42jellszn">
    <w:name w:val="List Table 4 Accent 2"/>
    <w:basedOn w:val="Normltblzat"/>
    <w:uiPriority w:val="49"/>
    <w:rsid w:val="003F6053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aszertblzat43jellszn">
    <w:name w:val="List Table 4 Accent 3"/>
    <w:basedOn w:val="Normltblzat"/>
    <w:uiPriority w:val="49"/>
    <w:rsid w:val="003F605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aszertblzat44jellszn">
    <w:name w:val="List Table 4 Accent 4"/>
    <w:basedOn w:val="Normltblzat"/>
    <w:uiPriority w:val="49"/>
    <w:rsid w:val="003F6053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aszertblzat45jellszn">
    <w:name w:val="List Table 4 Accent 5"/>
    <w:basedOn w:val="Normltblzat"/>
    <w:uiPriority w:val="49"/>
    <w:rsid w:val="003F6053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aszertblzat46jellszn">
    <w:name w:val="List Table 4 Accent 6"/>
    <w:basedOn w:val="Normltblzat"/>
    <w:uiPriority w:val="49"/>
    <w:rsid w:val="003F6053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aszertblzat5stt">
    <w:name w:val="List Table 5 Dark"/>
    <w:basedOn w:val="Normltblzat"/>
    <w:uiPriority w:val="50"/>
    <w:rsid w:val="003F605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aszertblzat5stt1jellszn">
    <w:name w:val="List Table 5 Dark Accent 1"/>
    <w:basedOn w:val="Normltblzat"/>
    <w:uiPriority w:val="50"/>
    <w:rsid w:val="003F6053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aszertblzat5stt2jellszn">
    <w:name w:val="List Table 5 Dark Accent 2"/>
    <w:basedOn w:val="Normltblzat"/>
    <w:uiPriority w:val="50"/>
    <w:rsid w:val="003F6053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aszertblzat5stt3jellszn">
    <w:name w:val="List Table 5 Dark Accent 3"/>
    <w:basedOn w:val="Normltblzat"/>
    <w:uiPriority w:val="50"/>
    <w:rsid w:val="003F6053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aszertblzat5stt4jellszn">
    <w:name w:val="List Table 5 Dark Accent 4"/>
    <w:basedOn w:val="Normltblzat"/>
    <w:uiPriority w:val="50"/>
    <w:rsid w:val="003F6053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aszertblzat5stt5jellszn">
    <w:name w:val="List Table 5 Dark Accent 5"/>
    <w:basedOn w:val="Normltblzat"/>
    <w:uiPriority w:val="50"/>
    <w:rsid w:val="003F6053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aszertblzat5stt6jellszn">
    <w:name w:val="List Table 5 Dark Accent 6"/>
    <w:basedOn w:val="Normltblzat"/>
    <w:uiPriority w:val="50"/>
    <w:rsid w:val="003F6053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aszertblzat6tarka">
    <w:name w:val="List Table 6 Colorful"/>
    <w:basedOn w:val="Normltblzat"/>
    <w:uiPriority w:val="51"/>
    <w:rsid w:val="003F605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szertblzat6tarka1jellszn">
    <w:name w:val="List Table 6 Colorful Accent 1"/>
    <w:basedOn w:val="Normltblzat"/>
    <w:uiPriority w:val="51"/>
    <w:rsid w:val="003F6053"/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aszertblzat6tarka2jellszn">
    <w:name w:val="List Table 6 Colorful Accent 2"/>
    <w:basedOn w:val="Normltblzat"/>
    <w:uiPriority w:val="51"/>
    <w:rsid w:val="003F605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aszertblzat6tarka3jellszn">
    <w:name w:val="List Table 6 Colorful Accent 3"/>
    <w:basedOn w:val="Normltblzat"/>
    <w:uiPriority w:val="51"/>
    <w:rsid w:val="003F605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aszertblzat6tarka4jellszn">
    <w:name w:val="List Table 6 Colorful Accent 4"/>
    <w:basedOn w:val="Normltblzat"/>
    <w:uiPriority w:val="51"/>
    <w:rsid w:val="003F605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aszertblzat6tarka5jellszn">
    <w:name w:val="List Table 6 Colorful Accent 5"/>
    <w:basedOn w:val="Normltblzat"/>
    <w:uiPriority w:val="51"/>
    <w:rsid w:val="003F6053"/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aszertblzat6tarka6jellszn">
    <w:name w:val="List Table 6 Colorful Accent 6"/>
    <w:basedOn w:val="Normltblzat"/>
    <w:uiPriority w:val="51"/>
    <w:rsid w:val="003F6053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aszertblzat7tarka">
    <w:name w:val="List Table 7 Colorful"/>
    <w:basedOn w:val="Normltblzat"/>
    <w:uiPriority w:val="52"/>
    <w:rsid w:val="003F605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aszertblzat7tarka1jellszn">
    <w:name w:val="List Table 7 Colorful Accent 1"/>
    <w:basedOn w:val="Normltblzat"/>
    <w:uiPriority w:val="52"/>
    <w:rsid w:val="003F6053"/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aszertblzat7tarka2jellszn">
    <w:name w:val="List Table 7 Colorful Accent 2"/>
    <w:basedOn w:val="Normltblzat"/>
    <w:uiPriority w:val="52"/>
    <w:rsid w:val="003F6053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aszertblzat7tarka3jellszn">
    <w:name w:val="List Table 7 Colorful Accent 3"/>
    <w:basedOn w:val="Normltblzat"/>
    <w:uiPriority w:val="52"/>
    <w:rsid w:val="003F6053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aszertblzat7tarka4jellszn">
    <w:name w:val="List Table 7 Colorful Accent 4"/>
    <w:basedOn w:val="Normltblzat"/>
    <w:uiPriority w:val="52"/>
    <w:rsid w:val="003F6053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aszertblzat7tarka5jellszn">
    <w:name w:val="List Table 7 Colorful Accent 5"/>
    <w:basedOn w:val="Normltblzat"/>
    <w:uiPriority w:val="52"/>
    <w:rsid w:val="003F6053"/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aszertblzat7tarka6jellszn">
    <w:name w:val="List Table 7 Colorful Accent 6"/>
    <w:basedOn w:val="Normltblzat"/>
    <w:uiPriority w:val="52"/>
    <w:rsid w:val="003F6053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E-mail-alrs">
    <w:name w:val="E-mail Signature"/>
    <w:basedOn w:val="Norml"/>
    <w:link w:val="E-mail-alrsChar"/>
    <w:uiPriority w:val="99"/>
    <w:semiHidden/>
    <w:unhideWhenUsed/>
    <w:rsid w:val="003F6053"/>
  </w:style>
  <w:style w:type="character" w:customStyle="1" w:styleId="E-mail-alrsChar">
    <w:name w:val="E-mail-aláírás Char"/>
    <w:basedOn w:val="Bekezdsalapbettpusa"/>
    <w:link w:val="E-mail-alrs"/>
    <w:uiPriority w:val="99"/>
    <w:semiHidden/>
    <w:rsid w:val="003F6053"/>
    <w:rPr>
      <w:rFonts w:ascii="Calibri" w:hAnsi="Calibri" w:cs="Calibri"/>
    </w:rPr>
  </w:style>
  <w:style w:type="paragraph" w:styleId="Megszlts">
    <w:name w:val="Salutation"/>
    <w:basedOn w:val="Norml"/>
    <w:next w:val="Norml"/>
    <w:link w:val="MegszltsChar"/>
    <w:uiPriority w:val="99"/>
    <w:semiHidden/>
    <w:unhideWhenUsed/>
    <w:rsid w:val="003F6053"/>
  </w:style>
  <w:style w:type="character" w:customStyle="1" w:styleId="MegszltsChar">
    <w:name w:val="Megszólítás Char"/>
    <w:basedOn w:val="Bekezdsalapbettpusa"/>
    <w:link w:val="Megszlts"/>
    <w:uiPriority w:val="99"/>
    <w:semiHidden/>
    <w:rsid w:val="003F6053"/>
    <w:rPr>
      <w:rFonts w:ascii="Calibri" w:hAnsi="Calibri" w:cs="Calibri"/>
    </w:rPr>
  </w:style>
  <w:style w:type="table" w:styleId="Oszlopostblzat1">
    <w:name w:val="Table Columns 1"/>
    <w:basedOn w:val="Normltblzat"/>
    <w:uiPriority w:val="99"/>
    <w:semiHidden/>
    <w:unhideWhenUsed/>
    <w:rsid w:val="003F6053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Oszlopostblzat2">
    <w:name w:val="Table Columns 2"/>
    <w:basedOn w:val="Normltblzat"/>
    <w:uiPriority w:val="99"/>
    <w:semiHidden/>
    <w:unhideWhenUsed/>
    <w:rsid w:val="003F6053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Oszlopostblzat3">
    <w:name w:val="Table Columns 3"/>
    <w:basedOn w:val="Normltblzat"/>
    <w:uiPriority w:val="99"/>
    <w:semiHidden/>
    <w:unhideWhenUsed/>
    <w:rsid w:val="003F6053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Oszlopostblzat4">
    <w:name w:val="Table Columns 4"/>
    <w:basedOn w:val="Normltblzat"/>
    <w:uiPriority w:val="99"/>
    <w:semiHidden/>
    <w:unhideWhenUsed/>
    <w:rsid w:val="003F6053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Oszlopostblzat5">
    <w:name w:val="Table Columns 5"/>
    <w:basedOn w:val="Normltblzat"/>
    <w:uiPriority w:val="99"/>
    <w:semiHidden/>
    <w:unhideWhenUsed/>
    <w:rsid w:val="003F6053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lrs">
    <w:name w:val="Signature"/>
    <w:basedOn w:val="Norml"/>
    <w:link w:val="AlrsChar"/>
    <w:uiPriority w:val="99"/>
    <w:semiHidden/>
    <w:unhideWhenUsed/>
    <w:rsid w:val="003F6053"/>
    <w:pPr>
      <w:ind w:left="4320"/>
    </w:pPr>
  </w:style>
  <w:style w:type="character" w:customStyle="1" w:styleId="AlrsChar">
    <w:name w:val="Aláírás Char"/>
    <w:basedOn w:val="Bekezdsalapbettpusa"/>
    <w:link w:val="Alrs"/>
    <w:uiPriority w:val="99"/>
    <w:semiHidden/>
    <w:rsid w:val="003F6053"/>
    <w:rPr>
      <w:rFonts w:ascii="Calibri" w:hAnsi="Calibri" w:cs="Calibri"/>
    </w:rPr>
  </w:style>
  <w:style w:type="table" w:styleId="Egyszertblzat1">
    <w:name w:val="Table Simple 1"/>
    <w:basedOn w:val="Normltblzat"/>
    <w:uiPriority w:val="99"/>
    <w:semiHidden/>
    <w:unhideWhenUsed/>
    <w:rsid w:val="003F6053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gyszertblzat2">
    <w:name w:val="Table Simple 2"/>
    <w:basedOn w:val="Normltblzat"/>
    <w:uiPriority w:val="99"/>
    <w:semiHidden/>
    <w:unhideWhenUsed/>
    <w:rsid w:val="003F605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gyszertblzat3">
    <w:name w:val="Table Simple 3"/>
    <w:basedOn w:val="Normltblzat"/>
    <w:uiPriority w:val="99"/>
    <w:semiHidden/>
    <w:unhideWhenUsed/>
    <w:rsid w:val="003F605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Finomtblzat1">
    <w:name w:val="Table Subtle 1"/>
    <w:basedOn w:val="Normltblzat"/>
    <w:uiPriority w:val="99"/>
    <w:semiHidden/>
    <w:unhideWhenUsed/>
    <w:rsid w:val="003F605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inomtblzat2">
    <w:name w:val="Table Subtle 2"/>
    <w:basedOn w:val="Normltblzat"/>
    <w:uiPriority w:val="99"/>
    <w:rsid w:val="003F605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rgymutat1">
    <w:name w:val="index 1"/>
    <w:basedOn w:val="Norml"/>
    <w:next w:val="Norml"/>
    <w:autoRedefine/>
    <w:uiPriority w:val="99"/>
    <w:semiHidden/>
    <w:unhideWhenUsed/>
    <w:rsid w:val="003F6053"/>
    <w:pPr>
      <w:ind w:left="220" w:hanging="220"/>
    </w:pPr>
  </w:style>
  <w:style w:type="paragraph" w:styleId="Trgymutat2">
    <w:name w:val="index 2"/>
    <w:basedOn w:val="Norml"/>
    <w:next w:val="Norml"/>
    <w:autoRedefine/>
    <w:uiPriority w:val="99"/>
    <w:semiHidden/>
    <w:unhideWhenUsed/>
    <w:rsid w:val="003F6053"/>
    <w:pPr>
      <w:ind w:left="440" w:hanging="220"/>
    </w:pPr>
  </w:style>
  <w:style w:type="paragraph" w:styleId="Trgymutat3">
    <w:name w:val="index 3"/>
    <w:basedOn w:val="Norml"/>
    <w:next w:val="Norml"/>
    <w:autoRedefine/>
    <w:uiPriority w:val="99"/>
    <w:semiHidden/>
    <w:unhideWhenUsed/>
    <w:rsid w:val="003F6053"/>
    <w:pPr>
      <w:ind w:left="660" w:hanging="220"/>
    </w:pPr>
  </w:style>
  <w:style w:type="paragraph" w:styleId="Trgymutat4">
    <w:name w:val="index 4"/>
    <w:basedOn w:val="Norml"/>
    <w:next w:val="Norml"/>
    <w:autoRedefine/>
    <w:uiPriority w:val="99"/>
    <w:semiHidden/>
    <w:unhideWhenUsed/>
    <w:rsid w:val="003F6053"/>
    <w:pPr>
      <w:ind w:left="880" w:hanging="220"/>
    </w:pPr>
  </w:style>
  <w:style w:type="paragraph" w:styleId="Trgymutat5">
    <w:name w:val="index 5"/>
    <w:basedOn w:val="Norml"/>
    <w:next w:val="Norml"/>
    <w:autoRedefine/>
    <w:uiPriority w:val="99"/>
    <w:semiHidden/>
    <w:unhideWhenUsed/>
    <w:rsid w:val="003F6053"/>
    <w:pPr>
      <w:ind w:left="1100" w:hanging="220"/>
    </w:pPr>
  </w:style>
  <w:style w:type="paragraph" w:styleId="Trgymutat6">
    <w:name w:val="index 6"/>
    <w:basedOn w:val="Norml"/>
    <w:next w:val="Norml"/>
    <w:autoRedefine/>
    <w:uiPriority w:val="99"/>
    <w:semiHidden/>
    <w:unhideWhenUsed/>
    <w:rsid w:val="003F6053"/>
    <w:pPr>
      <w:ind w:left="1320" w:hanging="220"/>
    </w:pPr>
  </w:style>
  <w:style w:type="paragraph" w:styleId="Trgymutat7">
    <w:name w:val="index 7"/>
    <w:basedOn w:val="Norml"/>
    <w:next w:val="Norml"/>
    <w:autoRedefine/>
    <w:uiPriority w:val="99"/>
    <w:semiHidden/>
    <w:unhideWhenUsed/>
    <w:rsid w:val="003F6053"/>
    <w:pPr>
      <w:ind w:left="1540" w:hanging="220"/>
    </w:pPr>
  </w:style>
  <w:style w:type="paragraph" w:styleId="Trgymutat8">
    <w:name w:val="index 8"/>
    <w:basedOn w:val="Norml"/>
    <w:next w:val="Norml"/>
    <w:autoRedefine/>
    <w:uiPriority w:val="99"/>
    <w:semiHidden/>
    <w:unhideWhenUsed/>
    <w:rsid w:val="003F6053"/>
    <w:pPr>
      <w:ind w:left="1760" w:hanging="220"/>
    </w:pPr>
  </w:style>
  <w:style w:type="paragraph" w:styleId="Trgymutat9">
    <w:name w:val="index 9"/>
    <w:basedOn w:val="Norml"/>
    <w:next w:val="Norml"/>
    <w:autoRedefine/>
    <w:uiPriority w:val="99"/>
    <w:semiHidden/>
    <w:unhideWhenUsed/>
    <w:rsid w:val="003F6053"/>
    <w:pPr>
      <w:ind w:left="1980" w:hanging="220"/>
    </w:pPr>
  </w:style>
  <w:style w:type="paragraph" w:styleId="Trgymutatcm">
    <w:name w:val="index heading"/>
    <w:basedOn w:val="Norml"/>
    <w:next w:val="Trgymutat1"/>
    <w:uiPriority w:val="99"/>
    <w:semiHidden/>
    <w:unhideWhenUsed/>
    <w:rsid w:val="003F6053"/>
    <w:rPr>
      <w:rFonts w:ascii="Calibri Light" w:eastAsiaTheme="majorEastAsia" w:hAnsi="Calibri Light" w:cs="Calibri Light"/>
      <w:b/>
      <w:bCs/>
    </w:rPr>
  </w:style>
  <w:style w:type="paragraph" w:styleId="Befejezs">
    <w:name w:val="Closing"/>
    <w:basedOn w:val="Norml"/>
    <w:link w:val="BefejezsChar"/>
    <w:uiPriority w:val="99"/>
    <w:semiHidden/>
    <w:unhideWhenUsed/>
    <w:rsid w:val="003F6053"/>
    <w:pPr>
      <w:ind w:left="4320"/>
    </w:pPr>
  </w:style>
  <w:style w:type="character" w:customStyle="1" w:styleId="BefejezsChar">
    <w:name w:val="Befejezés Char"/>
    <w:basedOn w:val="Bekezdsalapbettpusa"/>
    <w:link w:val="Befejezs"/>
    <w:uiPriority w:val="99"/>
    <w:semiHidden/>
    <w:rsid w:val="003F6053"/>
    <w:rPr>
      <w:rFonts w:ascii="Calibri" w:hAnsi="Calibri" w:cs="Calibri"/>
    </w:rPr>
  </w:style>
  <w:style w:type="table" w:styleId="Rcsostblzat">
    <w:name w:val="Table Grid"/>
    <w:basedOn w:val="Normltblzat"/>
    <w:uiPriority w:val="39"/>
    <w:rsid w:val="003F60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1">
    <w:name w:val="Table Grid 1"/>
    <w:basedOn w:val="Normltblzat"/>
    <w:uiPriority w:val="99"/>
    <w:semiHidden/>
    <w:unhideWhenUsed/>
    <w:rsid w:val="003F6053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csostblzat2">
    <w:name w:val="Table Grid 2"/>
    <w:basedOn w:val="Normltblzat"/>
    <w:uiPriority w:val="99"/>
    <w:semiHidden/>
    <w:unhideWhenUsed/>
    <w:rsid w:val="003F6053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csostblzat3">
    <w:name w:val="Table Grid 3"/>
    <w:basedOn w:val="Normltblzat"/>
    <w:uiPriority w:val="99"/>
    <w:semiHidden/>
    <w:unhideWhenUsed/>
    <w:rsid w:val="003F6053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csostblzat4">
    <w:name w:val="Table Grid 4"/>
    <w:basedOn w:val="Normltblzat"/>
    <w:uiPriority w:val="99"/>
    <w:semiHidden/>
    <w:unhideWhenUsed/>
    <w:rsid w:val="003F6053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Rcsostblzat5">
    <w:name w:val="Table Grid 5"/>
    <w:basedOn w:val="Normltblzat"/>
    <w:uiPriority w:val="99"/>
    <w:semiHidden/>
    <w:unhideWhenUsed/>
    <w:rsid w:val="003F605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Rcsostblzat6">
    <w:name w:val="Table Grid 6"/>
    <w:basedOn w:val="Normltblzat"/>
    <w:uiPriority w:val="99"/>
    <w:semiHidden/>
    <w:unhideWhenUsed/>
    <w:rsid w:val="003F6053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Rcsostblzat7">
    <w:name w:val="Table Grid 7"/>
    <w:basedOn w:val="Normltblzat"/>
    <w:uiPriority w:val="99"/>
    <w:semiHidden/>
    <w:unhideWhenUsed/>
    <w:rsid w:val="003F6053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Rcsostblzat8">
    <w:name w:val="Table Grid 8"/>
    <w:basedOn w:val="Normltblzat"/>
    <w:uiPriority w:val="99"/>
    <w:semiHidden/>
    <w:unhideWhenUsed/>
    <w:rsid w:val="003F6053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blzatrcsosvilgos">
    <w:name w:val="Grid Table Light"/>
    <w:basedOn w:val="Normltblzat"/>
    <w:uiPriority w:val="40"/>
    <w:rsid w:val="003F605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blzatrcsos1vilgos">
    <w:name w:val="Grid Table 1 Light"/>
    <w:basedOn w:val="Normltblzat"/>
    <w:uiPriority w:val="46"/>
    <w:rsid w:val="003F605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blzatrcsos1vilgos1jellszn">
    <w:name w:val="Grid Table 1 Light Accent 1"/>
    <w:basedOn w:val="Normltblzat"/>
    <w:uiPriority w:val="46"/>
    <w:rsid w:val="003F6053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blzatrcsos1vilgos2jellszn">
    <w:name w:val="Grid Table 1 Light Accent 2"/>
    <w:basedOn w:val="Normltblzat"/>
    <w:uiPriority w:val="46"/>
    <w:rsid w:val="003F6053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blzatrcsos1vilgos3jellszn">
    <w:name w:val="Grid Table 1 Light Accent 3"/>
    <w:basedOn w:val="Normltblzat"/>
    <w:uiPriority w:val="46"/>
    <w:rsid w:val="003F605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blzatrcsos1vilgos4jellszn">
    <w:name w:val="Grid Table 1 Light Accent 4"/>
    <w:basedOn w:val="Normltblzat"/>
    <w:uiPriority w:val="46"/>
    <w:rsid w:val="003F6053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blzatrcsos1vilgos5jellszn">
    <w:name w:val="Grid Table 1 Light Accent 5"/>
    <w:basedOn w:val="Normltblzat"/>
    <w:uiPriority w:val="46"/>
    <w:rsid w:val="003F6053"/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blzatrcsos1vilgos6jellszn">
    <w:name w:val="Grid Table 1 Light Accent 6"/>
    <w:basedOn w:val="Normltblzat"/>
    <w:uiPriority w:val="46"/>
    <w:rsid w:val="003F6053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blzatrcsos2">
    <w:name w:val="Grid Table 2"/>
    <w:basedOn w:val="Normltblzat"/>
    <w:uiPriority w:val="47"/>
    <w:rsid w:val="003F605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blzatrcsos21jellszn">
    <w:name w:val="Grid Table 2 Accent 1"/>
    <w:basedOn w:val="Normltblzat"/>
    <w:uiPriority w:val="47"/>
    <w:rsid w:val="003F6053"/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blzatrcsos22jellszn">
    <w:name w:val="Grid Table 2 Accent 2"/>
    <w:basedOn w:val="Normltblzat"/>
    <w:uiPriority w:val="47"/>
    <w:rsid w:val="003F6053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blzatrcsos23jellszn">
    <w:name w:val="Grid Table 2 Accent 3"/>
    <w:basedOn w:val="Normltblzat"/>
    <w:uiPriority w:val="47"/>
    <w:rsid w:val="003F6053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blzatrcsos24jellszn">
    <w:name w:val="Grid Table 2 Accent 4"/>
    <w:basedOn w:val="Normltblzat"/>
    <w:uiPriority w:val="47"/>
    <w:rsid w:val="003F6053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blzatrcsos25jellszn">
    <w:name w:val="Grid Table 2 Accent 5"/>
    <w:basedOn w:val="Normltblzat"/>
    <w:uiPriority w:val="47"/>
    <w:rsid w:val="003F6053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blzatrcsos26jellszn">
    <w:name w:val="Grid Table 2 Accent 6"/>
    <w:basedOn w:val="Normltblzat"/>
    <w:uiPriority w:val="47"/>
    <w:rsid w:val="003F6053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blzatrcsos3">
    <w:name w:val="Grid Table 3"/>
    <w:basedOn w:val="Normltblzat"/>
    <w:uiPriority w:val="48"/>
    <w:rsid w:val="003F605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blzatrcsos31jellszn">
    <w:name w:val="Grid Table 3 Accent 1"/>
    <w:basedOn w:val="Normltblzat"/>
    <w:uiPriority w:val="48"/>
    <w:rsid w:val="003F6053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blzatrcsos32jellszn">
    <w:name w:val="Grid Table 3 Accent 2"/>
    <w:basedOn w:val="Normltblzat"/>
    <w:uiPriority w:val="48"/>
    <w:rsid w:val="003F6053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blzatrcsos33jellszn">
    <w:name w:val="Grid Table 3 Accent 3"/>
    <w:basedOn w:val="Normltblzat"/>
    <w:uiPriority w:val="48"/>
    <w:rsid w:val="003F605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blzatrcsos34jellszn">
    <w:name w:val="Grid Table 3 Accent 4"/>
    <w:basedOn w:val="Normltblzat"/>
    <w:uiPriority w:val="48"/>
    <w:rsid w:val="003F6053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blzatrcsos35jellszn">
    <w:name w:val="Grid Table 3 Accent 5"/>
    <w:basedOn w:val="Normltblzat"/>
    <w:uiPriority w:val="48"/>
    <w:rsid w:val="003F6053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blzatrcsos36jellszn">
    <w:name w:val="Grid Table 3 Accent 6"/>
    <w:basedOn w:val="Normltblzat"/>
    <w:uiPriority w:val="48"/>
    <w:rsid w:val="003F6053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blzatrcsos4">
    <w:name w:val="Grid Table 4"/>
    <w:basedOn w:val="Normltblzat"/>
    <w:uiPriority w:val="49"/>
    <w:rsid w:val="003F605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blzatrcsos41jellszn">
    <w:name w:val="Grid Table 4 Accent 1"/>
    <w:basedOn w:val="Normltblzat"/>
    <w:uiPriority w:val="49"/>
    <w:rsid w:val="003F6053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blzatrcsos42jellszn">
    <w:name w:val="Grid Table 4 Accent 2"/>
    <w:basedOn w:val="Normltblzat"/>
    <w:uiPriority w:val="49"/>
    <w:rsid w:val="003F6053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blzatrcsos43jellszn">
    <w:name w:val="Grid Table 4 Accent 3"/>
    <w:basedOn w:val="Normltblzat"/>
    <w:uiPriority w:val="49"/>
    <w:rsid w:val="003F605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blzatrcsos44jellszn">
    <w:name w:val="Grid Table 4 Accent 4"/>
    <w:basedOn w:val="Normltblzat"/>
    <w:uiPriority w:val="49"/>
    <w:rsid w:val="003F6053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blzatrcsos45jellszn">
    <w:name w:val="Grid Table 4 Accent 5"/>
    <w:basedOn w:val="Normltblzat"/>
    <w:uiPriority w:val="49"/>
    <w:rsid w:val="003F6053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blzatrcsos46jellszn">
    <w:name w:val="Grid Table 4 Accent 6"/>
    <w:basedOn w:val="Normltblzat"/>
    <w:uiPriority w:val="49"/>
    <w:rsid w:val="003F6053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blzatrcsos5stt">
    <w:name w:val="Grid Table 5 Dark"/>
    <w:basedOn w:val="Normltblzat"/>
    <w:uiPriority w:val="50"/>
    <w:rsid w:val="003F605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blzatrcsos5stt1jellszn">
    <w:name w:val="Grid Table 5 Dark Accent 1"/>
    <w:basedOn w:val="Normltblzat"/>
    <w:uiPriority w:val="50"/>
    <w:rsid w:val="003F605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blzatrcsos5stt2jellszn">
    <w:name w:val="Grid Table 5 Dark Accent 2"/>
    <w:basedOn w:val="Normltblzat"/>
    <w:uiPriority w:val="50"/>
    <w:rsid w:val="003F605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blzatrcsos5stt3jellszn">
    <w:name w:val="Grid Table 5 Dark Accent 3"/>
    <w:basedOn w:val="Normltblzat"/>
    <w:uiPriority w:val="50"/>
    <w:rsid w:val="003F605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blzatrcsos5stt4jellszn">
    <w:name w:val="Grid Table 5 Dark Accent 4"/>
    <w:basedOn w:val="Normltblzat"/>
    <w:uiPriority w:val="50"/>
    <w:rsid w:val="003F605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blzatrcsos5stt5jellszn">
    <w:name w:val="Grid Table 5 Dark Accent 5"/>
    <w:basedOn w:val="Normltblzat"/>
    <w:uiPriority w:val="50"/>
    <w:rsid w:val="003F605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blzatrcsos5stt6jellszn">
    <w:name w:val="Grid Table 5 Dark Accent 6"/>
    <w:basedOn w:val="Normltblzat"/>
    <w:uiPriority w:val="50"/>
    <w:rsid w:val="003F605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blzatrcsos6tarka">
    <w:name w:val="Grid Table 6 Colorful"/>
    <w:basedOn w:val="Normltblzat"/>
    <w:uiPriority w:val="51"/>
    <w:rsid w:val="003F605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blzatrcsos6tarka1jellszn">
    <w:name w:val="Grid Table 6 Colorful Accent 1"/>
    <w:basedOn w:val="Normltblzat"/>
    <w:uiPriority w:val="51"/>
    <w:rsid w:val="003F6053"/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blzatrcsos6tarka2jellszn">
    <w:name w:val="Grid Table 6 Colorful Accent 2"/>
    <w:basedOn w:val="Normltblzat"/>
    <w:uiPriority w:val="51"/>
    <w:rsid w:val="003F605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blzatrcsos6tarka3jellszn">
    <w:name w:val="Grid Table 6 Colorful Accent 3"/>
    <w:basedOn w:val="Normltblzat"/>
    <w:uiPriority w:val="51"/>
    <w:rsid w:val="003F605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blzatrcsos6tarka4jellszn">
    <w:name w:val="Grid Table 6 Colorful Accent 4"/>
    <w:basedOn w:val="Normltblzat"/>
    <w:uiPriority w:val="51"/>
    <w:rsid w:val="003F605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blzatrcsos6tarka5jellszn">
    <w:name w:val="Grid Table 6 Colorful Accent 5"/>
    <w:basedOn w:val="Normltblzat"/>
    <w:uiPriority w:val="51"/>
    <w:rsid w:val="003F6053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blzatrcsos6tarka6jellszn">
    <w:name w:val="Grid Table 6 Colorful Accent 6"/>
    <w:basedOn w:val="Normltblzat"/>
    <w:uiPriority w:val="51"/>
    <w:rsid w:val="003F6053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blzatrcsos7tarka">
    <w:name w:val="Grid Table 7 Colorful"/>
    <w:basedOn w:val="Normltblzat"/>
    <w:uiPriority w:val="52"/>
    <w:rsid w:val="003F605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blzatrcsos7tarka1jellszn">
    <w:name w:val="Grid Table 7 Colorful Accent 1"/>
    <w:basedOn w:val="Normltblzat"/>
    <w:uiPriority w:val="52"/>
    <w:rsid w:val="003F6053"/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blzatrcsos7tarka2jellszn">
    <w:name w:val="Grid Table 7 Colorful Accent 2"/>
    <w:basedOn w:val="Normltblzat"/>
    <w:uiPriority w:val="52"/>
    <w:rsid w:val="003F605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blzatrcsos7tarka3jellszn">
    <w:name w:val="Grid Table 7 Colorful Accent 3"/>
    <w:basedOn w:val="Normltblzat"/>
    <w:uiPriority w:val="52"/>
    <w:rsid w:val="003F605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blzatrcsos7tarka4jellszn">
    <w:name w:val="Grid Table 7 Colorful Accent 4"/>
    <w:basedOn w:val="Normltblzat"/>
    <w:uiPriority w:val="52"/>
    <w:rsid w:val="003F605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blzatrcsos7tarka5jellszn">
    <w:name w:val="Grid Table 7 Colorful Accent 5"/>
    <w:basedOn w:val="Normltblzat"/>
    <w:uiPriority w:val="52"/>
    <w:rsid w:val="003F6053"/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blzatrcsos7tarka6jellszn">
    <w:name w:val="Grid Table 7 Colorful Accent 6"/>
    <w:basedOn w:val="Normltblzat"/>
    <w:uiPriority w:val="52"/>
    <w:rsid w:val="003F6053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3F6053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2">
    <w:name w:val="Table Web 2"/>
    <w:basedOn w:val="Normltblzat"/>
    <w:uiPriority w:val="99"/>
    <w:semiHidden/>
    <w:unhideWhenUsed/>
    <w:rsid w:val="003F6053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3">
    <w:name w:val="Table Web 3"/>
    <w:basedOn w:val="Normltblzat"/>
    <w:uiPriority w:val="99"/>
    <w:rsid w:val="003F6053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Lbjegyzet-hivatkozs">
    <w:name w:val="footnote reference"/>
    <w:basedOn w:val="Bekezdsalapbettpusa"/>
    <w:uiPriority w:val="99"/>
    <w:semiHidden/>
    <w:unhideWhenUsed/>
    <w:rsid w:val="003F6053"/>
    <w:rPr>
      <w:rFonts w:ascii="Calibri" w:hAnsi="Calibri" w:cs="Calibri"/>
      <w:vertAlign w:val="superscript"/>
    </w:rPr>
  </w:style>
  <w:style w:type="character" w:styleId="Sorszma">
    <w:name w:val="line number"/>
    <w:basedOn w:val="Bekezdsalapbettpusa"/>
    <w:uiPriority w:val="99"/>
    <w:semiHidden/>
    <w:unhideWhenUsed/>
    <w:rsid w:val="003F6053"/>
    <w:rPr>
      <w:rFonts w:ascii="Calibri" w:hAnsi="Calibri" w:cs="Calibri"/>
    </w:rPr>
  </w:style>
  <w:style w:type="table" w:styleId="Trhatstblzat1">
    <w:name w:val="Table 3D effects 1"/>
    <w:basedOn w:val="Normltblzat"/>
    <w:uiPriority w:val="99"/>
    <w:semiHidden/>
    <w:unhideWhenUsed/>
    <w:rsid w:val="003F6053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rhatstblzat2">
    <w:name w:val="Table 3D effects 2"/>
    <w:basedOn w:val="Normltblzat"/>
    <w:uiPriority w:val="99"/>
    <w:semiHidden/>
    <w:unhideWhenUsed/>
    <w:rsid w:val="003F6053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rhatstblzat3">
    <w:name w:val="Table 3D effects 3"/>
    <w:basedOn w:val="Normltblzat"/>
    <w:uiPriority w:val="99"/>
    <w:semiHidden/>
    <w:unhideWhenUsed/>
    <w:rsid w:val="003F605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mrapltblzat">
    <w:name w:val="Table Theme"/>
    <w:basedOn w:val="Normltblzat"/>
    <w:uiPriority w:val="99"/>
    <w:semiHidden/>
    <w:unhideWhenUsed/>
    <w:rsid w:val="003F60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ldalszm">
    <w:name w:val="page number"/>
    <w:basedOn w:val="Bekezdsalapbettpusa"/>
    <w:uiPriority w:val="99"/>
    <w:semiHidden/>
    <w:unhideWhenUsed/>
    <w:rsid w:val="003F6053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vida\AppData\Roaming\Microsoft\Templates\Szimpla%20sork&#246;z%20(&#252;res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C:\Users\evida\AppData\Roaming\Microsoft\Templates\Szimpla sorköz (üres).dotx</Template>
  <TotalTime>0</TotalTime>
  <Pages>1</Pages>
  <Words>177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2025-12-04T17:30:00Z</dcterms:created>
  <dcterms:modified xsi:type="dcterms:W3CDTF">2025-12-09T10:29:00Z</dcterms:modified>
</cp:coreProperties>
</file>